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997" w:rsidRDefault="0099725C" w:rsidP="00B72905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0CF9B270" wp14:editId="623F2A3F">
            <wp:simplePos x="0" y="0"/>
            <wp:positionH relativeFrom="margin">
              <wp:align>right</wp:align>
            </wp:positionH>
            <wp:positionV relativeFrom="paragraph">
              <wp:posOffset>161925</wp:posOffset>
            </wp:positionV>
            <wp:extent cx="6749415" cy="4371975"/>
            <wp:effectExtent l="0" t="0" r="0" b="9525"/>
            <wp:wrapNone/>
            <wp:docPr id="6" name="Рисунок 6" descr="https://sar.azbukadekor.ru/upload/iblock/ad8/ad8f522c689a73459ba474c3bd8dac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ar.azbukadekor.ru/upload/iblock/ad8/ad8f522c689a73459ba474c3bd8dacb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03" cy="4372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95997" w:rsidRDefault="00A95997" w:rsidP="00B72905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95997" w:rsidRDefault="00A95997" w:rsidP="00A95997"/>
    <w:p w:rsidR="00AF4D2E" w:rsidRDefault="00AF4D2E" w:rsidP="00AF4D2E">
      <w:pPr>
        <w:tabs>
          <w:tab w:val="left" w:pos="2970"/>
        </w:tabs>
        <w:rPr>
          <w:b/>
          <w:color w:val="C00000"/>
          <w:sz w:val="32"/>
          <w:szCs w:val="32"/>
        </w:rPr>
      </w:pPr>
      <w:r>
        <w:rPr>
          <w:b/>
          <w:color w:val="C00000"/>
          <w:sz w:val="32"/>
          <w:szCs w:val="32"/>
        </w:rPr>
        <w:t xml:space="preserve">При обнаружении пожара звоните тел. </w:t>
      </w:r>
      <w:r>
        <w:rPr>
          <w:b/>
          <w:color w:val="C00000"/>
          <w:sz w:val="32"/>
          <w:szCs w:val="32"/>
          <w:u w:val="single"/>
        </w:rPr>
        <w:t>01</w:t>
      </w:r>
      <w:r>
        <w:rPr>
          <w:b/>
          <w:color w:val="C00000"/>
          <w:sz w:val="32"/>
          <w:szCs w:val="32"/>
        </w:rPr>
        <w:t xml:space="preserve">;  </w:t>
      </w:r>
    </w:p>
    <w:p w:rsidR="00AF4D2E" w:rsidRDefault="00AF4D2E" w:rsidP="00AF4D2E">
      <w:pPr>
        <w:tabs>
          <w:tab w:val="left" w:pos="2970"/>
        </w:tabs>
        <w:rPr>
          <w:b/>
          <w:color w:val="C00000"/>
          <w:sz w:val="36"/>
          <w:szCs w:val="36"/>
        </w:rPr>
      </w:pPr>
      <w:r>
        <w:rPr>
          <w:b/>
          <w:color w:val="C00000"/>
          <w:sz w:val="32"/>
          <w:szCs w:val="32"/>
        </w:rPr>
        <w:t xml:space="preserve">ГАУ НСО «Тогучинский лесхоз» тел. </w:t>
      </w:r>
      <w:r>
        <w:rPr>
          <w:b/>
          <w:color w:val="C00000"/>
          <w:sz w:val="36"/>
          <w:szCs w:val="36"/>
          <w:u w:val="single"/>
        </w:rPr>
        <w:t>8-383-40-22-274</w:t>
      </w:r>
      <w:r>
        <w:rPr>
          <w:b/>
          <w:color w:val="C00000"/>
          <w:sz w:val="36"/>
          <w:szCs w:val="36"/>
        </w:rPr>
        <w:t xml:space="preserve">; </w:t>
      </w:r>
    </w:p>
    <w:p w:rsidR="00AF4D2E" w:rsidRDefault="00AF4D2E" w:rsidP="000B0048">
      <w:pPr>
        <w:tabs>
          <w:tab w:val="left" w:pos="2970"/>
        </w:tabs>
        <w:rPr>
          <w:b/>
          <w:color w:val="C00000"/>
          <w:sz w:val="32"/>
          <w:szCs w:val="32"/>
        </w:rPr>
      </w:pPr>
      <w:r>
        <w:rPr>
          <w:b/>
          <w:color w:val="C00000"/>
          <w:sz w:val="36"/>
          <w:szCs w:val="36"/>
        </w:rPr>
        <w:t xml:space="preserve">Мирновское лесничество тел. </w:t>
      </w:r>
      <w:r>
        <w:rPr>
          <w:b/>
          <w:color w:val="C00000"/>
          <w:sz w:val="36"/>
          <w:szCs w:val="36"/>
          <w:u w:val="single"/>
        </w:rPr>
        <w:t>8-383-40-28-957</w:t>
      </w:r>
    </w:p>
    <w:p w:rsidR="000B0048" w:rsidRPr="00AF4D2E" w:rsidRDefault="00AF4D2E" w:rsidP="000B0048">
      <w:pPr>
        <w:tabs>
          <w:tab w:val="left" w:pos="2970"/>
        </w:tabs>
        <w:rPr>
          <w:b/>
          <w:color w:val="C00000"/>
          <w:sz w:val="32"/>
          <w:szCs w:val="32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4384" behindDoc="1" locked="0" layoutInCell="1" allowOverlap="1" wp14:anchorId="55E11B94" wp14:editId="37EBCEF6">
            <wp:simplePos x="0" y="0"/>
            <wp:positionH relativeFrom="margin">
              <wp:align>right</wp:align>
            </wp:positionH>
            <wp:positionV relativeFrom="paragraph">
              <wp:posOffset>158114</wp:posOffset>
            </wp:positionV>
            <wp:extent cx="6749415" cy="4333875"/>
            <wp:effectExtent l="0" t="0" r="0" b="9525"/>
            <wp:wrapNone/>
            <wp:docPr id="7" name="Рисунок 7" descr="https://sar.azbukadekor.ru/upload/iblock/ad8/ad8f522c689a73459ba474c3bd8dac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ar.azbukadekor.ru/upload/iblock/ad8/ad8f522c689a73459ba474c3bd8dacb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9415" cy="433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AD566F">
        <w:rPr>
          <w:noProof/>
          <w:color w:val="FFFF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6F972B" wp14:editId="10074ABB">
                <wp:simplePos x="0" y="0"/>
                <wp:positionH relativeFrom="column">
                  <wp:posOffset>35559</wp:posOffset>
                </wp:positionH>
                <wp:positionV relativeFrom="paragraph">
                  <wp:posOffset>69215</wp:posOffset>
                </wp:positionV>
                <wp:extent cx="6772275" cy="9525"/>
                <wp:effectExtent l="0" t="0" r="28575" b="28575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72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25BDB1" id="Прямая соединительная линия 4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8pt,5.45pt" to="536.0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" strokecolor="black [3200]" strokeweight=".5pt">
                <v:stroke joinstyle="miter"/>
              </v:line>
            </w:pict>
          </mc:Fallback>
        </mc:AlternateContent>
      </w: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0B0048" w:rsidRDefault="000B0048" w:rsidP="000B0048">
      <w:pPr>
        <w:tabs>
          <w:tab w:val="left" w:pos="2970"/>
        </w:tabs>
        <w:rPr>
          <w:color w:val="FFFF00"/>
          <w:sz w:val="32"/>
          <w:szCs w:val="32"/>
        </w:rPr>
      </w:pPr>
    </w:p>
    <w:p w:rsidR="00AF4D2E" w:rsidRDefault="00AF4D2E" w:rsidP="00AF4D2E">
      <w:pPr>
        <w:tabs>
          <w:tab w:val="left" w:pos="2970"/>
        </w:tabs>
        <w:rPr>
          <w:b/>
          <w:color w:val="C00000"/>
          <w:sz w:val="32"/>
          <w:szCs w:val="32"/>
        </w:rPr>
      </w:pPr>
      <w:r>
        <w:rPr>
          <w:b/>
          <w:color w:val="C00000"/>
          <w:sz w:val="32"/>
          <w:szCs w:val="32"/>
        </w:rPr>
        <w:t xml:space="preserve">При обнаружении пожара звоните тел. </w:t>
      </w:r>
      <w:r>
        <w:rPr>
          <w:b/>
          <w:color w:val="C00000"/>
          <w:sz w:val="32"/>
          <w:szCs w:val="32"/>
          <w:u w:val="single"/>
        </w:rPr>
        <w:t>01</w:t>
      </w:r>
      <w:r>
        <w:rPr>
          <w:b/>
          <w:color w:val="C00000"/>
          <w:sz w:val="32"/>
          <w:szCs w:val="32"/>
        </w:rPr>
        <w:t xml:space="preserve">;  </w:t>
      </w:r>
    </w:p>
    <w:p w:rsidR="00AF4D2E" w:rsidRDefault="00AF4D2E" w:rsidP="00AF4D2E">
      <w:pPr>
        <w:tabs>
          <w:tab w:val="left" w:pos="2970"/>
        </w:tabs>
        <w:rPr>
          <w:b/>
          <w:color w:val="C00000"/>
          <w:sz w:val="36"/>
          <w:szCs w:val="36"/>
        </w:rPr>
      </w:pPr>
      <w:r>
        <w:rPr>
          <w:b/>
          <w:color w:val="C00000"/>
          <w:sz w:val="32"/>
          <w:szCs w:val="32"/>
        </w:rPr>
        <w:t xml:space="preserve">ГАУ НСО «Тогучинский лесхоз» тел. </w:t>
      </w:r>
      <w:r>
        <w:rPr>
          <w:b/>
          <w:color w:val="C00000"/>
          <w:sz w:val="36"/>
          <w:szCs w:val="36"/>
          <w:u w:val="single"/>
        </w:rPr>
        <w:t>8-383-40-22-274</w:t>
      </w:r>
      <w:r>
        <w:rPr>
          <w:b/>
          <w:color w:val="C00000"/>
          <w:sz w:val="36"/>
          <w:szCs w:val="36"/>
        </w:rPr>
        <w:t xml:space="preserve">; </w:t>
      </w:r>
    </w:p>
    <w:p w:rsidR="00AF4D2E" w:rsidRDefault="00AF4D2E" w:rsidP="00AF4D2E">
      <w:pPr>
        <w:tabs>
          <w:tab w:val="left" w:pos="2970"/>
        </w:tabs>
        <w:rPr>
          <w:b/>
          <w:color w:val="C00000"/>
          <w:sz w:val="32"/>
          <w:szCs w:val="32"/>
        </w:rPr>
      </w:pPr>
      <w:r>
        <w:rPr>
          <w:b/>
          <w:color w:val="C00000"/>
          <w:sz w:val="36"/>
          <w:szCs w:val="36"/>
        </w:rPr>
        <w:t xml:space="preserve">Мирновское лесничество тел. </w:t>
      </w:r>
      <w:r>
        <w:rPr>
          <w:b/>
          <w:color w:val="C00000"/>
          <w:sz w:val="36"/>
          <w:szCs w:val="36"/>
          <w:u w:val="single"/>
        </w:rPr>
        <w:t>8-383-40-28-957</w:t>
      </w:r>
    </w:p>
    <w:p w:rsidR="001D02CB" w:rsidRPr="00A95997" w:rsidRDefault="001D02CB" w:rsidP="00A95997">
      <w:pPr>
        <w:rPr>
          <w:sz w:val="32"/>
          <w:szCs w:val="32"/>
        </w:rPr>
      </w:pPr>
    </w:p>
    <w:sectPr w:rsidR="001D02CB" w:rsidRPr="00A95997" w:rsidSect="00A95997">
      <w:pgSz w:w="11910" w:h="16840"/>
      <w:pgMar w:top="0" w:right="570" w:bottom="0" w:left="709" w:header="720" w:footer="720" w:gutter="0"/>
      <w:cols w:space="720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00000885"/>
    <w:lvl w:ilvl="0">
      <w:numFmt w:val="bullet"/>
      <w:lvlText w:val="-"/>
      <w:lvlJc w:val="left"/>
      <w:pPr>
        <w:ind w:left="118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164"/>
      </w:pPr>
    </w:lvl>
    <w:lvl w:ilvl="2">
      <w:numFmt w:val="bullet"/>
      <w:lvlText w:val="•"/>
      <w:lvlJc w:val="left"/>
      <w:pPr>
        <w:ind w:left="1955" w:hanging="164"/>
      </w:pPr>
    </w:lvl>
    <w:lvl w:ilvl="3">
      <w:numFmt w:val="bullet"/>
      <w:lvlText w:val="•"/>
      <w:lvlJc w:val="left"/>
      <w:pPr>
        <w:ind w:left="2874" w:hanging="164"/>
      </w:pPr>
    </w:lvl>
    <w:lvl w:ilvl="4">
      <w:numFmt w:val="bullet"/>
      <w:lvlText w:val="•"/>
      <w:lvlJc w:val="left"/>
      <w:pPr>
        <w:ind w:left="3792" w:hanging="164"/>
      </w:pPr>
    </w:lvl>
    <w:lvl w:ilvl="5">
      <w:numFmt w:val="bullet"/>
      <w:lvlText w:val="•"/>
      <w:lvlJc w:val="left"/>
      <w:pPr>
        <w:ind w:left="4711" w:hanging="164"/>
      </w:pPr>
    </w:lvl>
    <w:lvl w:ilvl="6">
      <w:numFmt w:val="bullet"/>
      <w:lvlText w:val="•"/>
      <w:lvlJc w:val="left"/>
      <w:pPr>
        <w:ind w:left="5629" w:hanging="164"/>
      </w:pPr>
    </w:lvl>
    <w:lvl w:ilvl="7">
      <w:numFmt w:val="bullet"/>
      <w:lvlText w:val="•"/>
      <w:lvlJc w:val="left"/>
      <w:pPr>
        <w:ind w:left="6548" w:hanging="164"/>
      </w:pPr>
    </w:lvl>
    <w:lvl w:ilvl="8">
      <w:numFmt w:val="bullet"/>
      <w:lvlText w:val="•"/>
      <w:lvlJc w:val="left"/>
      <w:pPr>
        <w:ind w:left="7467" w:hanging="164"/>
      </w:pPr>
    </w:lvl>
  </w:abstractNum>
  <w:abstractNum w:abstractNumId="1">
    <w:nsid w:val="00000403"/>
    <w:multiLevelType w:val="multilevel"/>
    <w:tmpl w:val="00000886"/>
    <w:lvl w:ilvl="0">
      <w:numFmt w:val="bullet"/>
      <w:lvlText w:val="-"/>
      <w:lvlJc w:val="left"/>
      <w:pPr>
        <w:ind w:left="990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822" w:hanging="164"/>
      </w:pPr>
    </w:lvl>
    <w:lvl w:ilvl="2">
      <w:numFmt w:val="bullet"/>
      <w:lvlText w:val="•"/>
      <w:lvlJc w:val="left"/>
      <w:pPr>
        <w:ind w:left="2653" w:hanging="164"/>
      </w:pPr>
    </w:lvl>
    <w:lvl w:ilvl="3">
      <w:numFmt w:val="bullet"/>
      <w:lvlText w:val="•"/>
      <w:lvlJc w:val="left"/>
      <w:pPr>
        <w:ind w:left="3484" w:hanging="164"/>
      </w:pPr>
    </w:lvl>
    <w:lvl w:ilvl="4">
      <w:numFmt w:val="bullet"/>
      <w:lvlText w:val="•"/>
      <w:lvlJc w:val="left"/>
      <w:pPr>
        <w:ind w:left="4316" w:hanging="164"/>
      </w:pPr>
    </w:lvl>
    <w:lvl w:ilvl="5">
      <w:numFmt w:val="bullet"/>
      <w:lvlText w:val="•"/>
      <w:lvlJc w:val="left"/>
      <w:pPr>
        <w:ind w:left="5147" w:hanging="164"/>
      </w:pPr>
    </w:lvl>
    <w:lvl w:ilvl="6">
      <w:numFmt w:val="bullet"/>
      <w:lvlText w:val="•"/>
      <w:lvlJc w:val="left"/>
      <w:pPr>
        <w:ind w:left="5978" w:hanging="164"/>
      </w:pPr>
    </w:lvl>
    <w:lvl w:ilvl="7">
      <w:numFmt w:val="bullet"/>
      <w:lvlText w:val="•"/>
      <w:lvlJc w:val="left"/>
      <w:pPr>
        <w:ind w:left="6810" w:hanging="164"/>
      </w:pPr>
    </w:lvl>
    <w:lvl w:ilvl="8">
      <w:numFmt w:val="bullet"/>
      <w:lvlText w:val="•"/>
      <w:lvlJc w:val="left"/>
      <w:pPr>
        <w:ind w:left="7641" w:hanging="164"/>
      </w:pPr>
    </w:lvl>
  </w:abstractNum>
  <w:abstractNum w:abstractNumId="2">
    <w:nsid w:val="00000404"/>
    <w:multiLevelType w:val="multilevel"/>
    <w:tmpl w:val="00000887"/>
    <w:lvl w:ilvl="0">
      <w:numFmt w:val="bullet"/>
      <w:lvlText w:val="-"/>
      <w:lvlJc w:val="left"/>
      <w:pPr>
        <w:ind w:left="118" w:hanging="245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245"/>
      </w:pPr>
    </w:lvl>
    <w:lvl w:ilvl="2">
      <w:numFmt w:val="bullet"/>
      <w:lvlText w:val="•"/>
      <w:lvlJc w:val="left"/>
      <w:pPr>
        <w:ind w:left="1955" w:hanging="245"/>
      </w:pPr>
    </w:lvl>
    <w:lvl w:ilvl="3">
      <w:numFmt w:val="bullet"/>
      <w:lvlText w:val="•"/>
      <w:lvlJc w:val="left"/>
      <w:pPr>
        <w:ind w:left="2874" w:hanging="245"/>
      </w:pPr>
    </w:lvl>
    <w:lvl w:ilvl="4">
      <w:numFmt w:val="bullet"/>
      <w:lvlText w:val="•"/>
      <w:lvlJc w:val="left"/>
      <w:pPr>
        <w:ind w:left="3792" w:hanging="245"/>
      </w:pPr>
    </w:lvl>
    <w:lvl w:ilvl="5">
      <w:numFmt w:val="bullet"/>
      <w:lvlText w:val="•"/>
      <w:lvlJc w:val="left"/>
      <w:pPr>
        <w:ind w:left="4711" w:hanging="245"/>
      </w:pPr>
    </w:lvl>
    <w:lvl w:ilvl="6">
      <w:numFmt w:val="bullet"/>
      <w:lvlText w:val="•"/>
      <w:lvlJc w:val="left"/>
      <w:pPr>
        <w:ind w:left="5629" w:hanging="245"/>
      </w:pPr>
    </w:lvl>
    <w:lvl w:ilvl="7">
      <w:numFmt w:val="bullet"/>
      <w:lvlText w:val="•"/>
      <w:lvlJc w:val="left"/>
      <w:pPr>
        <w:ind w:left="6548" w:hanging="245"/>
      </w:pPr>
    </w:lvl>
    <w:lvl w:ilvl="8">
      <w:numFmt w:val="bullet"/>
      <w:lvlText w:val="•"/>
      <w:lvlJc w:val="left"/>
      <w:pPr>
        <w:ind w:left="7467" w:hanging="245"/>
      </w:pPr>
    </w:lvl>
  </w:abstractNum>
  <w:abstractNum w:abstractNumId="3">
    <w:nsid w:val="00000405"/>
    <w:multiLevelType w:val="multilevel"/>
    <w:tmpl w:val="00000888"/>
    <w:lvl w:ilvl="0">
      <w:numFmt w:val="bullet"/>
      <w:lvlText w:val="–"/>
      <w:lvlJc w:val="left"/>
      <w:pPr>
        <w:ind w:left="118" w:hanging="236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-"/>
      <w:lvlJc w:val="left"/>
      <w:pPr>
        <w:ind w:left="118" w:hanging="216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2">
      <w:numFmt w:val="bullet"/>
      <w:lvlText w:val="•"/>
      <w:lvlJc w:val="left"/>
      <w:pPr>
        <w:ind w:left="1139" w:hanging="216"/>
      </w:pPr>
    </w:lvl>
    <w:lvl w:ilvl="3">
      <w:numFmt w:val="bullet"/>
      <w:lvlText w:val="•"/>
      <w:lvlJc w:val="left"/>
      <w:pPr>
        <w:ind w:left="2159" w:hanging="216"/>
      </w:pPr>
    </w:lvl>
    <w:lvl w:ilvl="4">
      <w:numFmt w:val="bullet"/>
      <w:lvlText w:val="•"/>
      <w:lvlJc w:val="left"/>
      <w:pPr>
        <w:ind w:left="3180" w:hanging="216"/>
      </w:pPr>
    </w:lvl>
    <w:lvl w:ilvl="5">
      <w:numFmt w:val="bullet"/>
      <w:lvlText w:val="•"/>
      <w:lvlJc w:val="left"/>
      <w:pPr>
        <w:ind w:left="4201" w:hanging="216"/>
      </w:pPr>
    </w:lvl>
    <w:lvl w:ilvl="6">
      <w:numFmt w:val="bullet"/>
      <w:lvlText w:val="•"/>
      <w:lvlJc w:val="left"/>
      <w:pPr>
        <w:ind w:left="5221" w:hanging="216"/>
      </w:pPr>
    </w:lvl>
    <w:lvl w:ilvl="7">
      <w:numFmt w:val="bullet"/>
      <w:lvlText w:val="•"/>
      <w:lvlJc w:val="left"/>
      <w:pPr>
        <w:ind w:left="6242" w:hanging="216"/>
      </w:pPr>
    </w:lvl>
    <w:lvl w:ilvl="8">
      <w:numFmt w:val="bullet"/>
      <w:lvlText w:val="•"/>
      <w:lvlJc w:val="left"/>
      <w:pPr>
        <w:ind w:left="7263" w:hanging="216"/>
      </w:pPr>
    </w:lvl>
  </w:abstractNum>
  <w:abstractNum w:abstractNumId="4">
    <w:nsid w:val="00000406"/>
    <w:multiLevelType w:val="multilevel"/>
    <w:tmpl w:val="00000889"/>
    <w:lvl w:ilvl="0">
      <w:start w:val="2"/>
      <w:numFmt w:val="decimal"/>
      <w:lvlText w:val="%1"/>
      <w:lvlJc w:val="left"/>
      <w:pPr>
        <w:ind w:left="118" w:hanging="624"/>
      </w:pPr>
    </w:lvl>
    <w:lvl w:ilvl="1">
      <w:start w:val="1"/>
      <w:numFmt w:val="decimal"/>
      <w:lvlText w:val="%1.%2."/>
      <w:lvlJc w:val="left"/>
      <w:pPr>
        <w:ind w:left="118" w:hanging="624"/>
      </w:pPr>
      <w:rPr>
        <w:rFonts w:ascii="Arial" w:hAnsi="Arial" w:cs="Arial"/>
        <w:b/>
        <w:bCs/>
        <w:i/>
        <w:iCs/>
        <w:w w:val="99"/>
        <w:sz w:val="28"/>
        <w:szCs w:val="28"/>
      </w:rPr>
    </w:lvl>
    <w:lvl w:ilvl="2">
      <w:numFmt w:val="bullet"/>
      <w:lvlText w:val="-"/>
      <w:lvlJc w:val="left"/>
      <w:pPr>
        <w:ind w:left="118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3">
      <w:numFmt w:val="bullet"/>
      <w:lvlText w:val="•"/>
      <w:lvlJc w:val="left"/>
      <w:pPr>
        <w:ind w:left="2159" w:hanging="164"/>
      </w:pPr>
    </w:lvl>
    <w:lvl w:ilvl="4">
      <w:numFmt w:val="bullet"/>
      <w:lvlText w:val="•"/>
      <w:lvlJc w:val="left"/>
      <w:pPr>
        <w:ind w:left="3180" w:hanging="164"/>
      </w:pPr>
    </w:lvl>
    <w:lvl w:ilvl="5">
      <w:numFmt w:val="bullet"/>
      <w:lvlText w:val="•"/>
      <w:lvlJc w:val="left"/>
      <w:pPr>
        <w:ind w:left="4201" w:hanging="164"/>
      </w:pPr>
    </w:lvl>
    <w:lvl w:ilvl="6">
      <w:numFmt w:val="bullet"/>
      <w:lvlText w:val="•"/>
      <w:lvlJc w:val="left"/>
      <w:pPr>
        <w:ind w:left="5221" w:hanging="164"/>
      </w:pPr>
    </w:lvl>
    <w:lvl w:ilvl="7">
      <w:numFmt w:val="bullet"/>
      <w:lvlText w:val="•"/>
      <w:lvlJc w:val="left"/>
      <w:pPr>
        <w:ind w:left="6242" w:hanging="164"/>
      </w:pPr>
    </w:lvl>
    <w:lvl w:ilvl="8">
      <w:numFmt w:val="bullet"/>
      <w:lvlText w:val="•"/>
      <w:lvlJc w:val="left"/>
      <w:pPr>
        <w:ind w:left="7263" w:hanging="164"/>
      </w:pPr>
    </w:lvl>
  </w:abstractNum>
  <w:abstractNum w:abstractNumId="5">
    <w:nsid w:val="00000407"/>
    <w:multiLevelType w:val="multilevel"/>
    <w:tmpl w:val="0000088A"/>
    <w:lvl w:ilvl="0">
      <w:start w:val="1"/>
      <w:numFmt w:val="decimal"/>
      <w:lvlText w:val="%1."/>
      <w:lvlJc w:val="left"/>
      <w:pPr>
        <w:ind w:left="523" w:hanging="360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401" w:hanging="360"/>
      </w:pPr>
    </w:lvl>
    <w:lvl w:ilvl="2">
      <w:numFmt w:val="bullet"/>
      <w:lvlText w:val="•"/>
      <w:lvlJc w:val="left"/>
      <w:pPr>
        <w:ind w:left="2280" w:hanging="360"/>
      </w:pPr>
    </w:lvl>
    <w:lvl w:ilvl="3">
      <w:numFmt w:val="bullet"/>
      <w:lvlText w:val="•"/>
      <w:lvlJc w:val="left"/>
      <w:pPr>
        <w:ind w:left="3158" w:hanging="360"/>
      </w:pPr>
    </w:lvl>
    <w:lvl w:ilvl="4">
      <w:numFmt w:val="bullet"/>
      <w:lvlText w:val="•"/>
      <w:lvlJc w:val="left"/>
      <w:pPr>
        <w:ind w:left="4036" w:hanging="360"/>
      </w:pPr>
    </w:lvl>
    <w:lvl w:ilvl="5">
      <w:numFmt w:val="bullet"/>
      <w:lvlText w:val="•"/>
      <w:lvlJc w:val="left"/>
      <w:pPr>
        <w:ind w:left="4914" w:hanging="360"/>
      </w:pPr>
    </w:lvl>
    <w:lvl w:ilvl="6">
      <w:numFmt w:val="bullet"/>
      <w:lvlText w:val="•"/>
      <w:lvlJc w:val="left"/>
      <w:pPr>
        <w:ind w:left="5792" w:hanging="360"/>
      </w:pPr>
    </w:lvl>
    <w:lvl w:ilvl="7">
      <w:numFmt w:val="bullet"/>
      <w:lvlText w:val="•"/>
      <w:lvlJc w:val="left"/>
      <w:pPr>
        <w:ind w:left="6670" w:hanging="360"/>
      </w:pPr>
    </w:lvl>
    <w:lvl w:ilvl="8">
      <w:numFmt w:val="bullet"/>
      <w:lvlText w:val="•"/>
      <w:lvlJc w:val="left"/>
      <w:pPr>
        <w:ind w:left="7548" w:hanging="360"/>
      </w:pPr>
    </w:lvl>
  </w:abstractNum>
  <w:abstractNum w:abstractNumId="6">
    <w:nsid w:val="00000408"/>
    <w:multiLevelType w:val="multilevel"/>
    <w:tmpl w:val="0000088B"/>
    <w:lvl w:ilvl="0">
      <w:numFmt w:val="bullet"/>
      <w:lvlText w:val="-"/>
      <w:lvlJc w:val="left"/>
      <w:pPr>
        <w:ind w:left="218" w:hanging="226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146" w:hanging="226"/>
      </w:pPr>
    </w:lvl>
    <w:lvl w:ilvl="2">
      <w:numFmt w:val="bullet"/>
      <w:lvlText w:val="•"/>
      <w:lvlJc w:val="left"/>
      <w:pPr>
        <w:ind w:left="2075" w:hanging="226"/>
      </w:pPr>
    </w:lvl>
    <w:lvl w:ilvl="3">
      <w:numFmt w:val="bullet"/>
      <w:lvlText w:val="•"/>
      <w:lvlJc w:val="left"/>
      <w:pPr>
        <w:ind w:left="3004" w:hanging="226"/>
      </w:pPr>
    </w:lvl>
    <w:lvl w:ilvl="4">
      <w:numFmt w:val="bullet"/>
      <w:lvlText w:val="•"/>
      <w:lvlJc w:val="left"/>
      <w:pPr>
        <w:ind w:left="3932" w:hanging="226"/>
      </w:pPr>
    </w:lvl>
    <w:lvl w:ilvl="5">
      <w:numFmt w:val="bullet"/>
      <w:lvlText w:val="•"/>
      <w:lvlJc w:val="left"/>
      <w:pPr>
        <w:ind w:left="4861" w:hanging="226"/>
      </w:pPr>
    </w:lvl>
    <w:lvl w:ilvl="6">
      <w:numFmt w:val="bullet"/>
      <w:lvlText w:val="•"/>
      <w:lvlJc w:val="left"/>
      <w:pPr>
        <w:ind w:left="5790" w:hanging="226"/>
      </w:pPr>
    </w:lvl>
    <w:lvl w:ilvl="7">
      <w:numFmt w:val="bullet"/>
      <w:lvlText w:val="•"/>
      <w:lvlJc w:val="left"/>
      <w:pPr>
        <w:ind w:left="6718" w:hanging="226"/>
      </w:pPr>
    </w:lvl>
    <w:lvl w:ilvl="8">
      <w:numFmt w:val="bullet"/>
      <w:lvlText w:val="•"/>
      <w:lvlJc w:val="left"/>
      <w:pPr>
        <w:ind w:left="7647" w:hanging="226"/>
      </w:pPr>
    </w:lvl>
  </w:abstractNum>
  <w:abstractNum w:abstractNumId="7">
    <w:nsid w:val="00000409"/>
    <w:multiLevelType w:val="multilevel"/>
    <w:tmpl w:val="0000088C"/>
    <w:lvl w:ilvl="0">
      <w:numFmt w:val="bullet"/>
      <w:lvlText w:val="-"/>
      <w:lvlJc w:val="left"/>
      <w:pPr>
        <w:ind w:left="118" w:hanging="182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182"/>
      </w:pPr>
    </w:lvl>
    <w:lvl w:ilvl="2">
      <w:numFmt w:val="bullet"/>
      <w:lvlText w:val="•"/>
      <w:lvlJc w:val="left"/>
      <w:pPr>
        <w:ind w:left="1955" w:hanging="182"/>
      </w:pPr>
    </w:lvl>
    <w:lvl w:ilvl="3">
      <w:numFmt w:val="bullet"/>
      <w:lvlText w:val="•"/>
      <w:lvlJc w:val="left"/>
      <w:pPr>
        <w:ind w:left="2874" w:hanging="182"/>
      </w:pPr>
    </w:lvl>
    <w:lvl w:ilvl="4">
      <w:numFmt w:val="bullet"/>
      <w:lvlText w:val="•"/>
      <w:lvlJc w:val="left"/>
      <w:pPr>
        <w:ind w:left="3792" w:hanging="182"/>
      </w:pPr>
    </w:lvl>
    <w:lvl w:ilvl="5">
      <w:numFmt w:val="bullet"/>
      <w:lvlText w:val="•"/>
      <w:lvlJc w:val="left"/>
      <w:pPr>
        <w:ind w:left="4711" w:hanging="182"/>
      </w:pPr>
    </w:lvl>
    <w:lvl w:ilvl="6">
      <w:numFmt w:val="bullet"/>
      <w:lvlText w:val="•"/>
      <w:lvlJc w:val="left"/>
      <w:pPr>
        <w:ind w:left="5629" w:hanging="182"/>
      </w:pPr>
    </w:lvl>
    <w:lvl w:ilvl="7">
      <w:numFmt w:val="bullet"/>
      <w:lvlText w:val="•"/>
      <w:lvlJc w:val="left"/>
      <w:pPr>
        <w:ind w:left="6548" w:hanging="182"/>
      </w:pPr>
    </w:lvl>
    <w:lvl w:ilvl="8">
      <w:numFmt w:val="bullet"/>
      <w:lvlText w:val="•"/>
      <w:lvlJc w:val="left"/>
      <w:pPr>
        <w:ind w:left="7467" w:hanging="182"/>
      </w:pPr>
    </w:lvl>
  </w:abstractNum>
  <w:abstractNum w:abstractNumId="8">
    <w:nsid w:val="0000040A"/>
    <w:multiLevelType w:val="multilevel"/>
    <w:tmpl w:val="0000088D"/>
    <w:lvl w:ilvl="0">
      <w:start w:val="1"/>
      <w:numFmt w:val="decimal"/>
      <w:lvlText w:val="%1"/>
      <w:lvlJc w:val="left"/>
      <w:pPr>
        <w:ind w:left="118" w:hanging="141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7" w:hanging="141"/>
      </w:pPr>
    </w:lvl>
    <w:lvl w:ilvl="2">
      <w:numFmt w:val="bullet"/>
      <w:lvlText w:val="•"/>
      <w:lvlJc w:val="left"/>
      <w:pPr>
        <w:ind w:left="1955" w:hanging="141"/>
      </w:pPr>
    </w:lvl>
    <w:lvl w:ilvl="3">
      <w:numFmt w:val="bullet"/>
      <w:lvlText w:val="•"/>
      <w:lvlJc w:val="left"/>
      <w:pPr>
        <w:ind w:left="2874" w:hanging="141"/>
      </w:pPr>
    </w:lvl>
    <w:lvl w:ilvl="4">
      <w:numFmt w:val="bullet"/>
      <w:lvlText w:val="•"/>
      <w:lvlJc w:val="left"/>
      <w:pPr>
        <w:ind w:left="3792" w:hanging="141"/>
      </w:pPr>
    </w:lvl>
    <w:lvl w:ilvl="5">
      <w:numFmt w:val="bullet"/>
      <w:lvlText w:val="•"/>
      <w:lvlJc w:val="left"/>
      <w:pPr>
        <w:ind w:left="4711" w:hanging="141"/>
      </w:pPr>
    </w:lvl>
    <w:lvl w:ilvl="6">
      <w:numFmt w:val="bullet"/>
      <w:lvlText w:val="•"/>
      <w:lvlJc w:val="left"/>
      <w:pPr>
        <w:ind w:left="5630" w:hanging="141"/>
      </w:pPr>
    </w:lvl>
    <w:lvl w:ilvl="7">
      <w:numFmt w:val="bullet"/>
      <w:lvlText w:val="•"/>
      <w:lvlJc w:val="left"/>
      <w:pPr>
        <w:ind w:left="6548" w:hanging="141"/>
      </w:pPr>
    </w:lvl>
    <w:lvl w:ilvl="8">
      <w:numFmt w:val="bullet"/>
      <w:lvlText w:val="•"/>
      <w:lvlJc w:val="left"/>
      <w:pPr>
        <w:ind w:left="7467" w:hanging="141"/>
      </w:pPr>
    </w:lvl>
  </w:abstractNum>
  <w:abstractNum w:abstractNumId="9">
    <w:nsid w:val="0000040B"/>
    <w:multiLevelType w:val="multilevel"/>
    <w:tmpl w:val="0000088E"/>
    <w:lvl w:ilvl="0">
      <w:start w:val="1"/>
      <w:numFmt w:val="decimal"/>
      <w:lvlText w:val="%1"/>
      <w:lvlJc w:val="left"/>
      <w:pPr>
        <w:ind w:left="218" w:hanging="23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141" w:hanging="234"/>
      </w:pPr>
    </w:lvl>
    <w:lvl w:ilvl="2">
      <w:numFmt w:val="bullet"/>
      <w:lvlText w:val="•"/>
      <w:lvlJc w:val="left"/>
      <w:pPr>
        <w:ind w:left="2063" w:hanging="234"/>
      </w:pPr>
    </w:lvl>
    <w:lvl w:ilvl="3">
      <w:numFmt w:val="bullet"/>
      <w:lvlText w:val="•"/>
      <w:lvlJc w:val="left"/>
      <w:pPr>
        <w:ind w:left="2986" w:hanging="234"/>
      </w:pPr>
    </w:lvl>
    <w:lvl w:ilvl="4">
      <w:numFmt w:val="bullet"/>
      <w:lvlText w:val="•"/>
      <w:lvlJc w:val="left"/>
      <w:pPr>
        <w:ind w:left="3908" w:hanging="234"/>
      </w:pPr>
    </w:lvl>
    <w:lvl w:ilvl="5">
      <w:numFmt w:val="bullet"/>
      <w:lvlText w:val="•"/>
      <w:lvlJc w:val="left"/>
      <w:pPr>
        <w:ind w:left="4831" w:hanging="234"/>
      </w:pPr>
    </w:lvl>
    <w:lvl w:ilvl="6">
      <w:numFmt w:val="bullet"/>
      <w:lvlText w:val="•"/>
      <w:lvlJc w:val="left"/>
      <w:pPr>
        <w:ind w:left="5754" w:hanging="234"/>
      </w:pPr>
    </w:lvl>
    <w:lvl w:ilvl="7">
      <w:numFmt w:val="bullet"/>
      <w:lvlText w:val="•"/>
      <w:lvlJc w:val="left"/>
      <w:pPr>
        <w:ind w:left="6676" w:hanging="234"/>
      </w:pPr>
    </w:lvl>
    <w:lvl w:ilvl="8">
      <w:numFmt w:val="bullet"/>
      <w:lvlText w:val="•"/>
      <w:lvlJc w:val="left"/>
      <w:pPr>
        <w:ind w:left="7599" w:hanging="234"/>
      </w:pPr>
    </w:lvl>
  </w:abstractNum>
  <w:abstractNum w:abstractNumId="10">
    <w:nsid w:val="0000040C"/>
    <w:multiLevelType w:val="multilevel"/>
    <w:tmpl w:val="0000088F"/>
    <w:lvl w:ilvl="0">
      <w:numFmt w:val="bullet"/>
      <w:lvlText w:val="-"/>
      <w:lvlJc w:val="left"/>
      <w:pPr>
        <w:ind w:left="218" w:hanging="200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147" w:hanging="200"/>
      </w:pPr>
    </w:lvl>
    <w:lvl w:ilvl="2">
      <w:numFmt w:val="bullet"/>
      <w:lvlText w:val="•"/>
      <w:lvlJc w:val="left"/>
      <w:pPr>
        <w:ind w:left="2075" w:hanging="200"/>
      </w:pPr>
    </w:lvl>
    <w:lvl w:ilvl="3">
      <w:numFmt w:val="bullet"/>
      <w:lvlText w:val="•"/>
      <w:lvlJc w:val="left"/>
      <w:pPr>
        <w:ind w:left="3004" w:hanging="200"/>
      </w:pPr>
    </w:lvl>
    <w:lvl w:ilvl="4">
      <w:numFmt w:val="bullet"/>
      <w:lvlText w:val="•"/>
      <w:lvlJc w:val="left"/>
      <w:pPr>
        <w:ind w:left="3932" w:hanging="200"/>
      </w:pPr>
    </w:lvl>
    <w:lvl w:ilvl="5">
      <w:numFmt w:val="bullet"/>
      <w:lvlText w:val="•"/>
      <w:lvlJc w:val="left"/>
      <w:pPr>
        <w:ind w:left="4861" w:hanging="200"/>
      </w:pPr>
    </w:lvl>
    <w:lvl w:ilvl="6">
      <w:numFmt w:val="bullet"/>
      <w:lvlText w:val="•"/>
      <w:lvlJc w:val="left"/>
      <w:pPr>
        <w:ind w:left="5790" w:hanging="200"/>
      </w:pPr>
    </w:lvl>
    <w:lvl w:ilvl="7">
      <w:numFmt w:val="bullet"/>
      <w:lvlText w:val="•"/>
      <w:lvlJc w:val="left"/>
      <w:pPr>
        <w:ind w:left="6718" w:hanging="200"/>
      </w:pPr>
    </w:lvl>
    <w:lvl w:ilvl="8">
      <w:numFmt w:val="bullet"/>
      <w:lvlText w:val="•"/>
      <w:lvlJc w:val="left"/>
      <w:pPr>
        <w:ind w:left="7647" w:hanging="200"/>
      </w:pPr>
    </w:lvl>
  </w:abstractNum>
  <w:abstractNum w:abstractNumId="11">
    <w:nsid w:val="0000040D"/>
    <w:multiLevelType w:val="multilevel"/>
    <w:tmpl w:val="00000890"/>
    <w:lvl w:ilvl="0">
      <w:numFmt w:val="bullet"/>
      <w:lvlText w:val="-"/>
      <w:lvlJc w:val="left"/>
      <w:pPr>
        <w:ind w:left="278" w:hanging="178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212" w:hanging="178"/>
      </w:pPr>
    </w:lvl>
    <w:lvl w:ilvl="2">
      <w:numFmt w:val="bullet"/>
      <w:lvlText w:val="•"/>
      <w:lvlJc w:val="left"/>
      <w:pPr>
        <w:ind w:left="2147" w:hanging="178"/>
      </w:pPr>
    </w:lvl>
    <w:lvl w:ilvl="3">
      <w:numFmt w:val="bullet"/>
      <w:lvlText w:val="•"/>
      <w:lvlJc w:val="left"/>
      <w:pPr>
        <w:ind w:left="3082" w:hanging="178"/>
      </w:pPr>
    </w:lvl>
    <w:lvl w:ilvl="4">
      <w:numFmt w:val="bullet"/>
      <w:lvlText w:val="•"/>
      <w:lvlJc w:val="left"/>
      <w:pPr>
        <w:ind w:left="4016" w:hanging="178"/>
      </w:pPr>
    </w:lvl>
    <w:lvl w:ilvl="5">
      <w:numFmt w:val="bullet"/>
      <w:lvlText w:val="•"/>
      <w:lvlJc w:val="left"/>
      <w:pPr>
        <w:ind w:left="4951" w:hanging="178"/>
      </w:pPr>
    </w:lvl>
    <w:lvl w:ilvl="6">
      <w:numFmt w:val="bullet"/>
      <w:lvlText w:val="•"/>
      <w:lvlJc w:val="left"/>
      <w:pPr>
        <w:ind w:left="5885" w:hanging="178"/>
      </w:pPr>
    </w:lvl>
    <w:lvl w:ilvl="7">
      <w:numFmt w:val="bullet"/>
      <w:lvlText w:val="•"/>
      <w:lvlJc w:val="left"/>
      <w:pPr>
        <w:ind w:left="6820" w:hanging="178"/>
      </w:pPr>
    </w:lvl>
    <w:lvl w:ilvl="8">
      <w:numFmt w:val="bullet"/>
      <w:lvlText w:val="•"/>
      <w:lvlJc w:val="left"/>
      <w:pPr>
        <w:ind w:left="7755" w:hanging="178"/>
      </w:pPr>
    </w:lvl>
  </w:abstractNum>
  <w:abstractNum w:abstractNumId="12">
    <w:nsid w:val="0000040E"/>
    <w:multiLevelType w:val="multilevel"/>
    <w:tmpl w:val="00000891"/>
    <w:lvl w:ilvl="0">
      <w:numFmt w:val="bullet"/>
      <w:lvlText w:val="-"/>
      <w:lvlJc w:val="left"/>
      <w:pPr>
        <w:ind w:left="118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164"/>
      </w:pPr>
    </w:lvl>
    <w:lvl w:ilvl="2">
      <w:numFmt w:val="bullet"/>
      <w:lvlText w:val="•"/>
      <w:lvlJc w:val="left"/>
      <w:pPr>
        <w:ind w:left="1955" w:hanging="164"/>
      </w:pPr>
    </w:lvl>
    <w:lvl w:ilvl="3">
      <w:numFmt w:val="bullet"/>
      <w:lvlText w:val="•"/>
      <w:lvlJc w:val="left"/>
      <w:pPr>
        <w:ind w:left="2874" w:hanging="164"/>
      </w:pPr>
    </w:lvl>
    <w:lvl w:ilvl="4">
      <w:numFmt w:val="bullet"/>
      <w:lvlText w:val="•"/>
      <w:lvlJc w:val="left"/>
      <w:pPr>
        <w:ind w:left="3792" w:hanging="164"/>
      </w:pPr>
    </w:lvl>
    <w:lvl w:ilvl="5">
      <w:numFmt w:val="bullet"/>
      <w:lvlText w:val="•"/>
      <w:lvlJc w:val="left"/>
      <w:pPr>
        <w:ind w:left="4711" w:hanging="164"/>
      </w:pPr>
    </w:lvl>
    <w:lvl w:ilvl="6">
      <w:numFmt w:val="bullet"/>
      <w:lvlText w:val="•"/>
      <w:lvlJc w:val="left"/>
      <w:pPr>
        <w:ind w:left="5629" w:hanging="164"/>
      </w:pPr>
    </w:lvl>
    <w:lvl w:ilvl="7">
      <w:numFmt w:val="bullet"/>
      <w:lvlText w:val="•"/>
      <w:lvlJc w:val="left"/>
      <w:pPr>
        <w:ind w:left="6548" w:hanging="164"/>
      </w:pPr>
    </w:lvl>
    <w:lvl w:ilvl="8">
      <w:numFmt w:val="bullet"/>
      <w:lvlText w:val="•"/>
      <w:lvlJc w:val="left"/>
      <w:pPr>
        <w:ind w:left="7467" w:hanging="164"/>
      </w:pPr>
    </w:lvl>
  </w:abstractNum>
  <w:abstractNum w:abstractNumId="13">
    <w:nsid w:val="0000040F"/>
    <w:multiLevelType w:val="multilevel"/>
    <w:tmpl w:val="00000892"/>
    <w:lvl w:ilvl="0">
      <w:start w:val="1"/>
      <w:numFmt w:val="decimal"/>
      <w:lvlText w:val="%1."/>
      <w:lvlJc w:val="left"/>
      <w:pPr>
        <w:ind w:left="7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577" w:hanging="240"/>
      </w:pPr>
    </w:lvl>
    <w:lvl w:ilvl="2">
      <w:numFmt w:val="bullet"/>
      <w:lvlText w:val="•"/>
      <w:lvlJc w:val="left"/>
      <w:pPr>
        <w:ind w:left="2435" w:hanging="240"/>
      </w:pPr>
    </w:lvl>
    <w:lvl w:ilvl="3">
      <w:numFmt w:val="bullet"/>
      <w:lvlText w:val="•"/>
      <w:lvlJc w:val="left"/>
      <w:pPr>
        <w:ind w:left="3294" w:hanging="240"/>
      </w:pPr>
    </w:lvl>
    <w:lvl w:ilvl="4">
      <w:numFmt w:val="bullet"/>
      <w:lvlText w:val="•"/>
      <w:lvlJc w:val="left"/>
      <w:pPr>
        <w:ind w:left="4152" w:hanging="240"/>
      </w:pPr>
    </w:lvl>
    <w:lvl w:ilvl="5">
      <w:numFmt w:val="bullet"/>
      <w:lvlText w:val="•"/>
      <w:lvlJc w:val="left"/>
      <w:pPr>
        <w:ind w:left="5011" w:hanging="240"/>
      </w:pPr>
    </w:lvl>
    <w:lvl w:ilvl="6">
      <w:numFmt w:val="bullet"/>
      <w:lvlText w:val="•"/>
      <w:lvlJc w:val="left"/>
      <w:pPr>
        <w:ind w:left="5870" w:hanging="240"/>
      </w:pPr>
    </w:lvl>
    <w:lvl w:ilvl="7">
      <w:numFmt w:val="bullet"/>
      <w:lvlText w:val="•"/>
      <w:lvlJc w:val="left"/>
      <w:pPr>
        <w:ind w:left="6728" w:hanging="240"/>
      </w:pPr>
    </w:lvl>
    <w:lvl w:ilvl="8">
      <w:numFmt w:val="bullet"/>
      <w:lvlText w:val="•"/>
      <w:lvlJc w:val="left"/>
      <w:pPr>
        <w:ind w:left="7587" w:hanging="240"/>
      </w:pPr>
    </w:lvl>
  </w:abstractNum>
  <w:abstractNum w:abstractNumId="14">
    <w:nsid w:val="00000410"/>
    <w:multiLevelType w:val="multilevel"/>
    <w:tmpl w:val="00000893"/>
    <w:lvl w:ilvl="0">
      <w:start w:val="6"/>
      <w:numFmt w:val="decimal"/>
      <w:lvlText w:val="%1"/>
      <w:lvlJc w:val="left"/>
      <w:pPr>
        <w:ind w:left="898" w:hanging="420"/>
      </w:pPr>
    </w:lvl>
    <w:lvl w:ilvl="1">
      <w:start w:val="2"/>
      <w:numFmt w:val="decimal"/>
      <w:lvlText w:val="%1.%2."/>
      <w:lvlJc w:val="left"/>
      <w:pPr>
        <w:ind w:left="544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832" w:hanging="420"/>
      </w:pPr>
    </w:lvl>
    <w:lvl w:ilvl="3">
      <w:numFmt w:val="bullet"/>
      <w:lvlText w:val="•"/>
      <w:lvlJc w:val="left"/>
      <w:pPr>
        <w:ind w:left="2766" w:hanging="420"/>
      </w:pPr>
    </w:lvl>
    <w:lvl w:ilvl="4">
      <w:numFmt w:val="bullet"/>
      <w:lvlText w:val="•"/>
      <w:lvlJc w:val="left"/>
      <w:pPr>
        <w:ind w:left="3700" w:hanging="420"/>
      </w:pPr>
    </w:lvl>
    <w:lvl w:ilvl="5">
      <w:numFmt w:val="bullet"/>
      <w:lvlText w:val="•"/>
      <w:lvlJc w:val="left"/>
      <w:pPr>
        <w:ind w:left="4634" w:hanging="420"/>
      </w:pPr>
    </w:lvl>
    <w:lvl w:ilvl="6">
      <w:numFmt w:val="bullet"/>
      <w:lvlText w:val="•"/>
      <w:lvlJc w:val="left"/>
      <w:pPr>
        <w:ind w:left="5568" w:hanging="420"/>
      </w:pPr>
    </w:lvl>
    <w:lvl w:ilvl="7">
      <w:numFmt w:val="bullet"/>
      <w:lvlText w:val="•"/>
      <w:lvlJc w:val="left"/>
      <w:pPr>
        <w:ind w:left="6502" w:hanging="420"/>
      </w:pPr>
    </w:lvl>
    <w:lvl w:ilvl="8">
      <w:numFmt w:val="bullet"/>
      <w:lvlText w:val="•"/>
      <w:lvlJc w:val="left"/>
      <w:pPr>
        <w:ind w:left="7436" w:hanging="420"/>
      </w:pPr>
    </w:lvl>
  </w:abstractNum>
  <w:abstractNum w:abstractNumId="15">
    <w:nsid w:val="00000411"/>
    <w:multiLevelType w:val="multilevel"/>
    <w:tmpl w:val="00000894"/>
    <w:lvl w:ilvl="0">
      <w:start w:val="7"/>
      <w:numFmt w:val="decimal"/>
      <w:lvlText w:val="%1."/>
      <w:lvlJc w:val="left"/>
      <w:pPr>
        <w:ind w:left="7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9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832" w:hanging="420"/>
      </w:pPr>
    </w:lvl>
    <w:lvl w:ilvl="3">
      <w:numFmt w:val="bullet"/>
      <w:lvlText w:val="•"/>
      <w:lvlJc w:val="left"/>
      <w:pPr>
        <w:ind w:left="2766" w:hanging="420"/>
      </w:pPr>
    </w:lvl>
    <w:lvl w:ilvl="4">
      <w:numFmt w:val="bullet"/>
      <w:lvlText w:val="•"/>
      <w:lvlJc w:val="left"/>
      <w:pPr>
        <w:ind w:left="3700" w:hanging="420"/>
      </w:pPr>
    </w:lvl>
    <w:lvl w:ilvl="5">
      <w:numFmt w:val="bullet"/>
      <w:lvlText w:val="•"/>
      <w:lvlJc w:val="left"/>
      <w:pPr>
        <w:ind w:left="4634" w:hanging="420"/>
      </w:pPr>
    </w:lvl>
    <w:lvl w:ilvl="6">
      <w:numFmt w:val="bullet"/>
      <w:lvlText w:val="•"/>
      <w:lvlJc w:val="left"/>
      <w:pPr>
        <w:ind w:left="5568" w:hanging="420"/>
      </w:pPr>
    </w:lvl>
    <w:lvl w:ilvl="7">
      <w:numFmt w:val="bullet"/>
      <w:lvlText w:val="•"/>
      <w:lvlJc w:val="left"/>
      <w:pPr>
        <w:ind w:left="6502" w:hanging="420"/>
      </w:pPr>
    </w:lvl>
    <w:lvl w:ilvl="8">
      <w:numFmt w:val="bullet"/>
      <w:lvlText w:val="•"/>
      <w:lvlJc w:val="left"/>
      <w:pPr>
        <w:ind w:left="7436" w:hanging="420"/>
      </w:pPr>
    </w:lvl>
  </w:abstractNum>
  <w:abstractNum w:abstractNumId="16">
    <w:nsid w:val="00000412"/>
    <w:multiLevelType w:val="multilevel"/>
    <w:tmpl w:val="00000895"/>
    <w:lvl w:ilvl="0">
      <w:start w:val="7"/>
      <w:numFmt w:val="decimal"/>
      <w:lvlText w:val="%1"/>
      <w:lvlJc w:val="left"/>
      <w:pPr>
        <w:ind w:left="964" w:hanging="420"/>
      </w:pPr>
    </w:lvl>
    <w:lvl w:ilvl="1">
      <w:start w:val="6"/>
      <w:numFmt w:val="decimal"/>
      <w:lvlText w:val="%1.%2."/>
      <w:lvlJc w:val="left"/>
      <w:pPr>
        <w:ind w:left="964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144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957" w:hanging="600"/>
      </w:pPr>
    </w:lvl>
    <w:lvl w:ilvl="4">
      <w:numFmt w:val="bullet"/>
      <w:lvlText w:val="•"/>
      <w:lvlJc w:val="left"/>
      <w:pPr>
        <w:ind w:left="3864" w:hanging="600"/>
      </w:pPr>
    </w:lvl>
    <w:lvl w:ilvl="5">
      <w:numFmt w:val="bullet"/>
      <w:lvlText w:val="•"/>
      <w:lvlJc w:val="left"/>
      <w:pPr>
        <w:ind w:left="4771" w:hanging="600"/>
      </w:pPr>
    </w:lvl>
    <w:lvl w:ilvl="6">
      <w:numFmt w:val="bullet"/>
      <w:lvlText w:val="•"/>
      <w:lvlJc w:val="left"/>
      <w:pPr>
        <w:ind w:left="5677" w:hanging="600"/>
      </w:pPr>
    </w:lvl>
    <w:lvl w:ilvl="7">
      <w:numFmt w:val="bullet"/>
      <w:lvlText w:val="•"/>
      <w:lvlJc w:val="left"/>
      <w:pPr>
        <w:ind w:left="6584" w:hanging="600"/>
      </w:pPr>
    </w:lvl>
    <w:lvl w:ilvl="8">
      <w:numFmt w:val="bullet"/>
      <w:lvlText w:val="•"/>
      <w:lvlJc w:val="left"/>
      <w:pPr>
        <w:ind w:left="7491" w:hanging="600"/>
      </w:pPr>
    </w:lvl>
  </w:abstractNum>
  <w:abstractNum w:abstractNumId="17">
    <w:nsid w:val="00000413"/>
    <w:multiLevelType w:val="multilevel"/>
    <w:tmpl w:val="00000896"/>
    <w:lvl w:ilvl="0">
      <w:start w:val="8"/>
      <w:numFmt w:val="decimal"/>
      <w:lvlText w:val="%1."/>
      <w:lvlJc w:val="left"/>
      <w:pPr>
        <w:ind w:left="778" w:hanging="3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9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832" w:hanging="420"/>
      </w:pPr>
    </w:lvl>
    <w:lvl w:ilvl="3">
      <w:numFmt w:val="bullet"/>
      <w:lvlText w:val="•"/>
      <w:lvlJc w:val="left"/>
      <w:pPr>
        <w:ind w:left="2766" w:hanging="420"/>
      </w:pPr>
    </w:lvl>
    <w:lvl w:ilvl="4">
      <w:numFmt w:val="bullet"/>
      <w:lvlText w:val="•"/>
      <w:lvlJc w:val="left"/>
      <w:pPr>
        <w:ind w:left="3700" w:hanging="420"/>
      </w:pPr>
    </w:lvl>
    <w:lvl w:ilvl="5">
      <w:numFmt w:val="bullet"/>
      <w:lvlText w:val="•"/>
      <w:lvlJc w:val="left"/>
      <w:pPr>
        <w:ind w:left="4634" w:hanging="420"/>
      </w:pPr>
    </w:lvl>
    <w:lvl w:ilvl="6">
      <w:numFmt w:val="bullet"/>
      <w:lvlText w:val="•"/>
      <w:lvlJc w:val="left"/>
      <w:pPr>
        <w:ind w:left="5568" w:hanging="420"/>
      </w:pPr>
    </w:lvl>
    <w:lvl w:ilvl="7">
      <w:numFmt w:val="bullet"/>
      <w:lvlText w:val="•"/>
      <w:lvlJc w:val="left"/>
      <w:pPr>
        <w:ind w:left="6502" w:hanging="420"/>
      </w:pPr>
    </w:lvl>
    <w:lvl w:ilvl="8">
      <w:numFmt w:val="bullet"/>
      <w:lvlText w:val="•"/>
      <w:lvlJc w:val="left"/>
      <w:pPr>
        <w:ind w:left="7436" w:hanging="420"/>
      </w:pPr>
    </w:lvl>
  </w:abstractNum>
  <w:abstractNum w:abstractNumId="18">
    <w:nsid w:val="00000414"/>
    <w:multiLevelType w:val="multilevel"/>
    <w:tmpl w:val="00000897"/>
    <w:lvl w:ilvl="0">
      <w:start w:val="8"/>
      <w:numFmt w:val="decimal"/>
      <w:lvlText w:val="%1"/>
      <w:lvlJc w:val="left"/>
      <w:pPr>
        <w:ind w:left="898" w:hanging="420"/>
      </w:pPr>
    </w:lvl>
    <w:lvl w:ilvl="1">
      <w:start w:val="2"/>
      <w:numFmt w:val="decimal"/>
      <w:lvlText w:val="%1.%2."/>
      <w:lvlJc w:val="left"/>
      <w:pPr>
        <w:ind w:left="89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579" w:hanging="420"/>
      </w:pPr>
    </w:lvl>
    <w:lvl w:ilvl="3">
      <w:numFmt w:val="bullet"/>
      <w:lvlText w:val="•"/>
      <w:lvlJc w:val="left"/>
      <w:pPr>
        <w:ind w:left="3420" w:hanging="420"/>
      </w:pPr>
    </w:lvl>
    <w:lvl w:ilvl="4">
      <w:numFmt w:val="bullet"/>
      <w:lvlText w:val="•"/>
      <w:lvlJc w:val="left"/>
      <w:pPr>
        <w:ind w:left="4260" w:hanging="420"/>
      </w:pPr>
    </w:lvl>
    <w:lvl w:ilvl="5">
      <w:numFmt w:val="bullet"/>
      <w:lvlText w:val="•"/>
      <w:lvlJc w:val="left"/>
      <w:pPr>
        <w:ind w:left="5101" w:hanging="420"/>
      </w:pPr>
    </w:lvl>
    <w:lvl w:ilvl="6">
      <w:numFmt w:val="bullet"/>
      <w:lvlText w:val="•"/>
      <w:lvlJc w:val="left"/>
      <w:pPr>
        <w:ind w:left="5942" w:hanging="420"/>
      </w:pPr>
    </w:lvl>
    <w:lvl w:ilvl="7">
      <w:numFmt w:val="bullet"/>
      <w:lvlText w:val="•"/>
      <w:lvlJc w:val="left"/>
      <w:pPr>
        <w:ind w:left="6782" w:hanging="420"/>
      </w:pPr>
    </w:lvl>
    <w:lvl w:ilvl="8">
      <w:numFmt w:val="bullet"/>
      <w:lvlText w:val="•"/>
      <w:lvlJc w:val="left"/>
      <w:pPr>
        <w:ind w:left="7623" w:hanging="420"/>
      </w:pPr>
    </w:lvl>
  </w:abstractNum>
  <w:abstractNum w:abstractNumId="19">
    <w:nsid w:val="00000415"/>
    <w:multiLevelType w:val="multilevel"/>
    <w:tmpl w:val="00000898"/>
    <w:lvl w:ilvl="0">
      <w:start w:val="9"/>
      <w:numFmt w:val="decimal"/>
      <w:lvlText w:val="%1."/>
      <w:lvlJc w:val="left"/>
      <w:pPr>
        <w:ind w:left="47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18" w:hanging="5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459" w:hanging="540"/>
      </w:pPr>
    </w:lvl>
    <w:lvl w:ilvl="3">
      <w:numFmt w:val="bullet"/>
      <w:lvlText w:val="•"/>
      <w:lvlJc w:val="left"/>
      <w:pPr>
        <w:ind w:left="2439" w:hanging="540"/>
      </w:pPr>
    </w:lvl>
    <w:lvl w:ilvl="4">
      <w:numFmt w:val="bullet"/>
      <w:lvlText w:val="•"/>
      <w:lvlJc w:val="left"/>
      <w:pPr>
        <w:ind w:left="3420" w:hanging="540"/>
      </w:pPr>
    </w:lvl>
    <w:lvl w:ilvl="5">
      <w:numFmt w:val="bullet"/>
      <w:lvlText w:val="•"/>
      <w:lvlJc w:val="left"/>
      <w:pPr>
        <w:ind w:left="4401" w:hanging="540"/>
      </w:pPr>
    </w:lvl>
    <w:lvl w:ilvl="6">
      <w:numFmt w:val="bullet"/>
      <w:lvlText w:val="•"/>
      <w:lvlJc w:val="left"/>
      <w:pPr>
        <w:ind w:left="5381" w:hanging="540"/>
      </w:pPr>
    </w:lvl>
    <w:lvl w:ilvl="7">
      <w:numFmt w:val="bullet"/>
      <w:lvlText w:val="•"/>
      <w:lvlJc w:val="left"/>
      <w:pPr>
        <w:ind w:left="6362" w:hanging="540"/>
      </w:pPr>
    </w:lvl>
    <w:lvl w:ilvl="8">
      <w:numFmt w:val="bullet"/>
      <w:lvlText w:val="•"/>
      <w:lvlJc w:val="left"/>
      <w:pPr>
        <w:ind w:left="7343" w:hanging="540"/>
      </w:pPr>
    </w:lvl>
  </w:abstractNum>
  <w:abstractNum w:abstractNumId="20">
    <w:nsid w:val="00000416"/>
    <w:multiLevelType w:val="multilevel"/>
    <w:tmpl w:val="00000899"/>
    <w:lvl w:ilvl="0">
      <w:start w:val="15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21">
    <w:nsid w:val="00000417"/>
    <w:multiLevelType w:val="multilevel"/>
    <w:tmpl w:val="0000089A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12" w:hanging="420"/>
      </w:pPr>
    </w:lvl>
    <w:lvl w:ilvl="3">
      <w:numFmt w:val="bullet"/>
      <w:lvlText w:val="•"/>
      <w:lvlJc w:val="left"/>
      <w:pPr>
        <w:ind w:left="2486" w:hanging="420"/>
      </w:pPr>
    </w:lvl>
    <w:lvl w:ilvl="4">
      <w:numFmt w:val="bullet"/>
      <w:lvlText w:val="•"/>
      <w:lvlJc w:val="left"/>
      <w:pPr>
        <w:ind w:left="3460" w:hanging="420"/>
      </w:pPr>
    </w:lvl>
    <w:lvl w:ilvl="5">
      <w:numFmt w:val="bullet"/>
      <w:lvlText w:val="•"/>
      <w:lvlJc w:val="left"/>
      <w:pPr>
        <w:ind w:left="4434" w:hanging="420"/>
      </w:pPr>
    </w:lvl>
    <w:lvl w:ilvl="6">
      <w:numFmt w:val="bullet"/>
      <w:lvlText w:val="•"/>
      <w:lvlJc w:val="left"/>
      <w:pPr>
        <w:ind w:left="5408" w:hanging="420"/>
      </w:pPr>
    </w:lvl>
    <w:lvl w:ilvl="7">
      <w:numFmt w:val="bullet"/>
      <w:lvlText w:val="•"/>
      <w:lvlJc w:val="left"/>
      <w:pPr>
        <w:ind w:left="6382" w:hanging="420"/>
      </w:pPr>
    </w:lvl>
    <w:lvl w:ilvl="8">
      <w:numFmt w:val="bullet"/>
      <w:lvlText w:val="•"/>
      <w:lvlJc w:val="left"/>
      <w:pPr>
        <w:ind w:left="7356" w:hanging="420"/>
      </w:pPr>
    </w:lvl>
  </w:abstractNum>
  <w:abstractNum w:abstractNumId="22">
    <w:nsid w:val="00000418"/>
    <w:multiLevelType w:val="multilevel"/>
    <w:tmpl w:val="0000089B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4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291" w:hanging="420"/>
      </w:pPr>
    </w:lvl>
    <w:lvl w:ilvl="3">
      <w:numFmt w:val="bullet"/>
      <w:lvlText w:val="•"/>
      <w:lvlJc w:val="left"/>
      <w:pPr>
        <w:ind w:left="3168" w:hanging="420"/>
      </w:pPr>
    </w:lvl>
    <w:lvl w:ilvl="4">
      <w:numFmt w:val="bullet"/>
      <w:lvlText w:val="•"/>
      <w:lvlJc w:val="left"/>
      <w:pPr>
        <w:ind w:left="4044" w:hanging="420"/>
      </w:pPr>
    </w:lvl>
    <w:lvl w:ilvl="5">
      <w:numFmt w:val="bullet"/>
      <w:lvlText w:val="•"/>
      <w:lvlJc w:val="left"/>
      <w:pPr>
        <w:ind w:left="4921" w:hanging="420"/>
      </w:pPr>
    </w:lvl>
    <w:lvl w:ilvl="6">
      <w:numFmt w:val="bullet"/>
      <w:lvlText w:val="•"/>
      <w:lvlJc w:val="left"/>
      <w:pPr>
        <w:ind w:left="5798" w:hanging="420"/>
      </w:pPr>
    </w:lvl>
    <w:lvl w:ilvl="7">
      <w:numFmt w:val="bullet"/>
      <w:lvlText w:val="•"/>
      <w:lvlJc w:val="left"/>
      <w:pPr>
        <w:ind w:left="6674" w:hanging="420"/>
      </w:pPr>
    </w:lvl>
    <w:lvl w:ilvl="8">
      <w:numFmt w:val="bullet"/>
      <w:lvlText w:val="•"/>
      <w:lvlJc w:val="left"/>
      <w:pPr>
        <w:ind w:left="7551" w:hanging="420"/>
      </w:pPr>
    </w:lvl>
  </w:abstractNum>
  <w:abstractNum w:abstractNumId="23">
    <w:nsid w:val="00000419"/>
    <w:multiLevelType w:val="multilevel"/>
    <w:tmpl w:val="0000089C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7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898" w:hanging="7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4">
      <w:numFmt w:val="bullet"/>
      <w:lvlText w:val="•"/>
      <w:lvlJc w:val="left"/>
      <w:pPr>
        <w:ind w:left="2999" w:hanging="780"/>
      </w:pPr>
    </w:lvl>
    <w:lvl w:ilvl="5">
      <w:numFmt w:val="bullet"/>
      <w:lvlText w:val="•"/>
      <w:lvlJc w:val="left"/>
      <w:pPr>
        <w:ind w:left="4050" w:hanging="780"/>
      </w:pPr>
    </w:lvl>
    <w:lvl w:ilvl="6">
      <w:numFmt w:val="bullet"/>
      <w:lvlText w:val="•"/>
      <w:lvlJc w:val="left"/>
      <w:pPr>
        <w:ind w:left="5101" w:hanging="780"/>
      </w:pPr>
    </w:lvl>
    <w:lvl w:ilvl="7">
      <w:numFmt w:val="bullet"/>
      <w:lvlText w:val="•"/>
      <w:lvlJc w:val="left"/>
      <w:pPr>
        <w:ind w:left="6152" w:hanging="780"/>
      </w:pPr>
    </w:lvl>
    <w:lvl w:ilvl="8">
      <w:numFmt w:val="bullet"/>
      <w:lvlText w:val="•"/>
      <w:lvlJc w:val="left"/>
      <w:pPr>
        <w:ind w:left="7202" w:hanging="780"/>
      </w:pPr>
    </w:lvl>
  </w:abstractNum>
  <w:abstractNum w:abstractNumId="24">
    <w:nsid w:val="0000041A"/>
    <w:multiLevelType w:val="multilevel"/>
    <w:tmpl w:val="0000089D"/>
    <w:lvl w:ilvl="0">
      <w:start w:val="3"/>
      <w:numFmt w:val="decimal"/>
      <w:lvlText w:val="%1"/>
      <w:lvlJc w:val="left"/>
      <w:pPr>
        <w:ind w:left="118" w:hanging="600"/>
      </w:pPr>
    </w:lvl>
    <w:lvl w:ilvl="1">
      <w:start w:val="7"/>
      <w:numFmt w:val="decimal"/>
      <w:lvlText w:val="%1.%2"/>
      <w:lvlJc w:val="left"/>
      <w:pPr>
        <w:ind w:left="118" w:hanging="600"/>
      </w:pPr>
    </w:lvl>
    <w:lvl w:ilvl="2">
      <w:start w:val="7"/>
      <w:numFmt w:val="decimal"/>
      <w:lvlText w:val="%1.%2.%3."/>
      <w:lvlJc w:val="left"/>
      <w:pPr>
        <w:ind w:left="1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874" w:hanging="600"/>
      </w:pPr>
    </w:lvl>
    <w:lvl w:ilvl="4">
      <w:numFmt w:val="bullet"/>
      <w:lvlText w:val="•"/>
      <w:lvlJc w:val="left"/>
      <w:pPr>
        <w:ind w:left="3792" w:hanging="600"/>
      </w:pPr>
    </w:lvl>
    <w:lvl w:ilvl="5">
      <w:numFmt w:val="bullet"/>
      <w:lvlText w:val="•"/>
      <w:lvlJc w:val="left"/>
      <w:pPr>
        <w:ind w:left="4711" w:hanging="600"/>
      </w:pPr>
    </w:lvl>
    <w:lvl w:ilvl="6">
      <w:numFmt w:val="bullet"/>
      <w:lvlText w:val="•"/>
      <w:lvlJc w:val="left"/>
      <w:pPr>
        <w:ind w:left="5630" w:hanging="600"/>
      </w:pPr>
    </w:lvl>
    <w:lvl w:ilvl="7">
      <w:numFmt w:val="bullet"/>
      <w:lvlText w:val="•"/>
      <w:lvlJc w:val="left"/>
      <w:pPr>
        <w:ind w:left="6548" w:hanging="600"/>
      </w:pPr>
    </w:lvl>
    <w:lvl w:ilvl="8">
      <w:numFmt w:val="bullet"/>
      <w:lvlText w:val="•"/>
      <w:lvlJc w:val="left"/>
      <w:pPr>
        <w:ind w:left="7467" w:hanging="600"/>
      </w:pPr>
    </w:lvl>
  </w:abstractNum>
  <w:abstractNum w:abstractNumId="25">
    <w:nsid w:val="0000041B"/>
    <w:multiLevelType w:val="multilevel"/>
    <w:tmpl w:val="0000089E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8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6" w:hanging="600"/>
      </w:pPr>
    </w:lvl>
    <w:lvl w:ilvl="4">
      <w:numFmt w:val="bullet"/>
      <w:lvlText w:val="•"/>
      <w:lvlJc w:val="left"/>
      <w:pPr>
        <w:ind w:left="3580" w:hanging="600"/>
      </w:pPr>
    </w:lvl>
    <w:lvl w:ilvl="5">
      <w:numFmt w:val="bullet"/>
      <w:lvlText w:val="•"/>
      <w:lvlJc w:val="left"/>
      <w:pPr>
        <w:ind w:left="4534" w:hanging="600"/>
      </w:pPr>
    </w:lvl>
    <w:lvl w:ilvl="6">
      <w:numFmt w:val="bullet"/>
      <w:lvlText w:val="•"/>
      <w:lvlJc w:val="left"/>
      <w:pPr>
        <w:ind w:left="5488" w:hanging="600"/>
      </w:pPr>
    </w:lvl>
    <w:lvl w:ilvl="7">
      <w:numFmt w:val="bullet"/>
      <w:lvlText w:val="•"/>
      <w:lvlJc w:val="left"/>
      <w:pPr>
        <w:ind w:left="6442" w:hanging="600"/>
      </w:pPr>
    </w:lvl>
    <w:lvl w:ilvl="8">
      <w:numFmt w:val="bullet"/>
      <w:lvlText w:val="•"/>
      <w:lvlJc w:val="left"/>
      <w:pPr>
        <w:ind w:left="7396" w:hanging="600"/>
      </w:pPr>
    </w:lvl>
  </w:abstractNum>
  <w:abstractNum w:abstractNumId="26">
    <w:nsid w:val="0000041C"/>
    <w:multiLevelType w:val="multilevel"/>
    <w:tmpl w:val="0000089F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4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3294" w:hanging="600"/>
      </w:pPr>
    </w:lvl>
    <w:lvl w:ilvl="4">
      <w:numFmt w:val="bullet"/>
      <w:lvlText w:val="•"/>
      <w:lvlJc w:val="left"/>
      <w:pPr>
        <w:ind w:left="4152" w:hanging="600"/>
      </w:pPr>
    </w:lvl>
    <w:lvl w:ilvl="5">
      <w:numFmt w:val="bullet"/>
      <w:lvlText w:val="•"/>
      <w:lvlJc w:val="left"/>
      <w:pPr>
        <w:ind w:left="5011" w:hanging="600"/>
      </w:pPr>
    </w:lvl>
    <w:lvl w:ilvl="6">
      <w:numFmt w:val="bullet"/>
      <w:lvlText w:val="•"/>
      <w:lvlJc w:val="left"/>
      <w:pPr>
        <w:ind w:left="5870" w:hanging="600"/>
      </w:pPr>
    </w:lvl>
    <w:lvl w:ilvl="7">
      <w:numFmt w:val="bullet"/>
      <w:lvlText w:val="•"/>
      <w:lvlJc w:val="left"/>
      <w:pPr>
        <w:ind w:left="6728" w:hanging="600"/>
      </w:pPr>
    </w:lvl>
    <w:lvl w:ilvl="8">
      <w:numFmt w:val="bullet"/>
      <w:lvlText w:val="•"/>
      <w:lvlJc w:val="left"/>
      <w:pPr>
        <w:ind w:left="7587" w:hanging="600"/>
      </w:pPr>
    </w:lvl>
  </w:abstractNum>
  <w:abstractNum w:abstractNumId="27">
    <w:nsid w:val="0000041D"/>
    <w:multiLevelType w:val="multilevel"/>
    <w:tmpl w:val="000008A0"/>
    <w:lvl w:ilvl="0">
      <w:start w:val="3"/>
      <w:numFmt w:val="decimal"/>
      <w:lvlText w:val="%1"/>
      <w:lvlJc w:val="left"/>
      <w:pPr>
        <w:ind w:left="598" w:hanging="480"/>
      </w:pPr>
    </w:lvl>
    <w:lvl w:ilvl="1">
      <w:start w:val="9"/>
      <w:numFmt w:val="decimal"/>
      <w:lvlText w:val="%1.%2."/>
      <w:lvlJc w:val="left"/>
      <w:pPr>
        <w:ind w:left="598" w:hanging="4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339" w:hanging="480"/>
      </w:pPr>
    </w:lvl>
    <w:lvl w:ilvl="3">
      <w:numFmt w:val="bullet"/>
      <w:lvlText w:val="•"/>
      <w:lvlJc w:val="left"/>
      <w:pPr>
        <w:ind w:left="3210" w:hanging="480"/>
      </w:pPr>
    </w:lvl>
    <w:lvl w:ilvl="4">
      <w:numFmt w:val="bullet"/>
      <w:lvlText w:val="•"/>
      <w:lvlJc w:val="left"/>
      <w:pPr>
        <w:ind w:left="4080" w:hanging="480"/>
      </w:pPr>
    </w:lvl>
    <w:lvl w:ilvl="5">
      <w:numFmt w:val="bullet"/>
      <w:lvlText w:val="•"/>
      <w:lvlJc w:val="left"/>
      <w:pPr>
        <w:ind w:left="4951" w:hanging="480"/>
      </w:pPr>
    </w:lvl>
    <w:lvl w:ilvl="6">
      <w:numFmt w:val="bullet"/>
      <w:lvlText w:val="•"/>
      <w:lvlJc w:val="left"/>
      <w:pPr>
        <w:ind w:left="5822" w:hanging="480"/>
      </w:pPr>
    </w:lvl>
    <w:lvl w:ilvl="7">
      <w:numFmt w:val="bullet"/>
      <w:lvlText w:val="•"/>
      <w:lvlJc w:val="left"/>
      <w:pPr>
        <w:ind w:left="6692" w:hanging="480"/>
      </w:pPr>
    </w:lvl>
    <w:lvl w:ilvl="8">
      <w:numFmt w:val="bullet"/>
      <w:lvlText w:val="•"/>
      <w:lvlJc w:val="left"/>
      <w:pPr>
        <w:ind w:left="7563" w:hanging="480"/>
      </w:pPr>
    </w:lvl>
  </w:abstractNum>
  <w:abstractNum w:abstractNumId="28">
    <w:nsid w:val="0000041E"/>
    <w:multiLevelType w:val="multilevel"/>
    <w:tmpl w:val="000008A1"/>
    <w:lvl w:ilvl="0">
      <w:start w:val="4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240"/>
      </w:pPr>
    </w:lvl>
    <w:lvl w:ilvl="2">
      <w:numFmt w:val="bullet"/>
      <w:lvlText w:val="•"/>
      <w:lvlJc w:val="left"/>
      <w:pPr>
        <w:ind w:left="1955" w:hanging="240"/>
      </w:pPr>
    </w:lvl>
    <w:lvl w:ilvl="3">
      <w:numFmt w:val="bullet"/>
      <w:lvlText w:val="•"/>
      <w:lvlJc w:val="left"/>
      <w:pPr>
        <w:ind w:left="2874" w:hanging="240"/>
      </w:pPr>
    </w:lvl>
    <w:lvl w:ilvl="4">
      <w:numFmt w:val="bullet"/>
      <w:lvlText w:val="•"/>
      <w:lvlJc w:val="left"/>
      <w:pPr>
        <w:ind w:left="3792" w:hanging="240"/>
      </w:pPr>
    </w:lvl>
    <w:lvl w:ilvl="5">
      <w:numFmt w:val="bullet"/>
      <w:lvlText w:val="•"/>
      <w:lvlJc w:val="left"/>
      <w:pPr>
        <w:ind w:left="4711" w:hanging="240"/>
      </w:pPr>
    </w:lvl>
    <w:lvl w:ilvl="6">
      <w:numFmt w:val="bullet"/>
      <w:lvlText w:val="•"/>
      <w:lvlJc w:val="left"/>
      <w:pPr>
        <w:ind w:left="5630" w:hanging="240"/>
      </w:pPr>
    </w:lvl>
    <w:lvl w:ilvl="7">
      <w:numFmt w:val="bullet"/>
      <w:lvlText w:val="•"/>
      <w:lvlJc w:val="left"/>
      <w:pPr>
        <w:ind w:left="6548" w:hanging="240"/>
      </w:pPr>
    </w:lvl>
    <w:lvl w:ilvl="8">
      <w:numFmt w:val="bullet"/>
      <w:lvlText w:val="•"/>
      <w:lvlJc w:val="left"/>
      <w:pPr>
        <w:ind w:left="7467" w:hanging="240"/>
      </w:pPr>
    </w:lvl>
  </w:abstractNum>
  <w:abstractNum w:abstractNumId="29">
    <w:nsid w:val="0000041F"/>
    <w:multiLevelType w:val="multilevel"/>
    <w:tmpl w:val="000008A2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30">
    <w:nsid w:val="00000420"/>
    <w:multiLevelType w:val="multilevel"/>
    <w:tmpl w:val="000008A3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18" w:hanging="4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352" w:hanging="480"/>
      </w:pPr>
    </w:lvl>
    <w:lvl w:ilvl="3">
      <w:numFmt w:val="bullet"/>
      <w:lvlText w:val="•"/>
      <w:lvlJc w:val="left"/>
      <w:pPr>
        <w:ind w:left="2346" w:hanging="480"/>
      </w:pPr>
    </w:lvl>
    <w:lvl w:ilvl="4">
      <w:numFmt w:val="bullet"/>
      <w:lvlText w:val="•"/>
      <w:lvlJc w:val="left"/>
      <w:pPr>
        <w:ind w:left="3340" w:hanging="480"/>
      </w:pPr>
    </w:lvl>
    <w:lvl w:ilvl="5">
      <w:numFmt w:val="bullet"/>
      <w:lvlText w:val="•"/>
      <w:lvlJc w:val="left"/>
      <w:pPr>
        <w:ind w:left="4334" w:hanging="480"/>
      </w:pPr>
    </w:lvl>
    <w:lvl w:ilvl="6">
      <w:numFmt w:val="bullet"/>
      <w:lvlText w:val="•"/>
      <w:lvlJc w:val="left"/>
      <w:pPr>
        <w:ind w:left="5328" w:hanging="480"/>
      </w:pPr>
    </w:lvl>
    <w:lvl w:ilvl="7">
      <w:numFmt w:val="bullet"/>
      <w:lvlText w:val="•"/>
      <w:lvlJc w:val="left"/>
      <w:pPr>
        <w:ind w:left="6322" w:hanging="480"/>
      </w:pPr>
    </w:lvl>
    <w:lvl w:ilvl="8">
      <w:numFmt w:val="bullet"/>
      <w:lvlText w:val="•"/>
      <w:lvlJc w:val="left"/>
      <w:pPr>
        <w:ind w:left="7316" w:hanging="480"/>
      </w:pPr>
    </w:lvl>
  </w:abstractNum>
  <w:abstractNum w:abstractNumId="31">
    <w:nsid w:val="00000421"/>
    <w:multiLevelType w:val="multilevel"/>
    <w:tmpl w:val="000008A4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8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6" w:hanging="600"/>
      </w:pPr>
    </w:lvl>
    <w:lvl w:ilvl="4">
      <w:numFmt w:val="bullet"/>
      <w:lvlText w:val="•"/>
      <w:lvlJc w:val="left"/>
      <w:pPr>
        <w:ind w:left="3580" w:hanging="600"/>
      </w:pPr>
    </w:lvl>
    <w:lvl w:ilvl="5">
      <w:numFmt w:val="bullet"/>
      <w:lvlText w:val="•"/>
      <w:lvlJc w:val="left"/>
      <w:pPr>
        <w:ind w:left="4534" w:hanging="600"/>
      </w:pPr>
    </w:lvl>
    <w:lvl w:ilvl="6">
      <w:numFmt w:val="bullet"/>
      <w:lvlText w:val="•"/>
      <w:lvlJc w:val="left"/>
      <w:pPr>
        <w:ind w:left="5488" w:hanging="600"/>
      </w:pPr>
    </w:lvl>
    <w:lvl w:ilvl="7">
      <w:numFmt w:val="bullet"/>
      <w:lvlText w:val="•"/>
      <w:lvlJc w:val="left"/>
      <w:pPr>
        <w:ind w:left="6442" w:hanging="600"/>
      </w:pPr>
    </w:lvl>
    <w:lvl w:ilvl="8">
      <w:numFmt w:val="bullet"/>
      <w:lvlText w:val="•"/>
      <w:lvlJc w:val="left"/>
      <w:pPr>
        <w:ind w:left="7396" w:hanging="600"/>
      </w:pPr>
    </w:lvl>
  </w:abstractNum>
  <w:abstractNum w:abstractNumId="32">
    <w:nsid w:val="00000422"/>
    <w:multiLevelType w:val="multilevel"/>
    <w:tmpl w:val="000008A5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2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898" w:hanging="7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4">
      <w:numFmt w:val="bullet"/>
      <w:lvlText w:val="•"/>
      <w:lvlJc w:val="left"/>
      <w:pPr>
        <w:ind w:left="3693" w:hanging="780"/>
      </w:pPr>
    </w:lvl>
    <w:lvl w:ilvl="5">
      <w:numFmt w:val="bullet"/>
      <w:lvlText w:val="•"/>
      <w:lvlJc w:val="left"/>
      <w:pPr>
        <w:ind w:left="4625" w:hanging="780"/>
      </w:pPr>
    </w:lvl>
    <w:lvl w:ilvl="6">
      <w:numFmt w:val="bullet"/>
      <w:lvlText w:val="•"/>
      <w:lvlJc w:val="left"/>
      <w:pPr>
        <w:ind w:left="5557" w:hanging="780"/>
      </w:pPr>
    </w:lvl>
    <w:lvl w:ilvl="7">
      <w:numFmt w:val="bullet"/>
      <w:lvlText w:val="•"/>
      <w:lvlJc w:val="left"/>
      <w:pPr>
        <w:ind w:left="6489" w:hanging="780"/>
      </w:pPr>
    </w:lvl>
    <w:lvl w:ilvl="8">
      <w:numFmt w:val="bullet"/>
      <w:lvlText w:val="•"/>
      <w:lvlJc w:val="left"/>
      <w:pPr>
        <w:ind w:left="7420" w:hanging="780"/>
      </w:pPr>
    </w:lvl>
  </w:abstractNum>
  <w:abstractNum w:abstractNumId="33">
    <w:nsid w:val="00000423"/>
    <w:multiLevelType w:val="multilevel"/>
    <w:tmpl w:val="000008A6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9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1" w:hanging="600"/>
      </w:pPr>
    </w:lvl>
    <w:lvl w:ilvl="4">
      <w:numFmt w:val="bullet"/>
      <w:lvlText w:val="•"/>
      <w:lvlJc w:val="left"/>
      <w:pPr>
        <w:ind w:left="3573" w:hanging="600"/>
      </w:pPr>
    </w:lvl>
    <w:lvl w:ilvl="5">
      <w:numFmt w:val="bullet"/>
      <w:lvlText w:val="•"/>
      <w:lvlJc w:val="left"/>
      <w:pPr>
        <w:ind w:left="4525" w:hanging="600"/>
      </w:pPr>
    </w:lvl>
    <w:lvl w:ilvl="6">
      <w:numFmt w:val="bullet"/>
      <w:lvlText w:val="•"/>
      <w:lvlJc w:val="left"/>
      <w:pPr>
        <w:ind w:left="5477" w:hanging="600"/>
      </w:pPr>
    </w:lvl>
    <w:lvl w:ilvl="7">
      <w:numFmt w:val="bullet"/>
      <w:lvlText w:val="•"/>
      <w:lvlJc w:val="left"/>
      <w:pPr>
        <w:ind w:left="6429" w:hanging="600"/>
      </w:pPr>
    </w:lvl>
    <w:lvl w:ilvl="8">
      <w:numFmt w:val="bullet"/>
      <w:lvlText w:val="•"/>
      <w:lvlJc w:val="left"/>
      <w:pPr>
        <w:ind w:left="7380" w:hanging="600"/>
      </w:pPr>
    </w:lvl>
  </w:abstractNum>
  <w:abstractNum w:abstractNumId="34">
    <w:nsid w:val="00000424"/>
    <w:multiLevelType w:val="multilevel"/>
    <w:tmpl w:val="000008A7"/>
    <w:lvl w:ilvl="0">
      <w:start w:val="3"/>
      <w:numFmt w:val="decimal"/>
      <w:lvlText w:val="%1"/>
      <w:lvlJc w:val="left"/>
      <w:pPr>
        <w:ind w:left="118" w:hanging="540"/>
      </w:pPr>
    </w:lvl>
    <w:lvl w:ilvl="1">
      <w:start w:val="10"/>
      <w:numFmt w:val="decimal"/>
      <w:lvlText w:val="%1.%2."/>
      <w:lvlJc w:val="left"/>
      <w:pPr>
        <w:ind w:left="118" w:hanging="5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951" w:hanging="540"/>
      </w:pPr>
    </w:lvl>
    <w:lvl w:ilvl="3">
      <w:numFmt w:val="bullet"/>
      <w:lvlText w:val="•"/>
      <w:lvlJc w:val="left"/>
      <w:pPr>
        <w:ind w:left="2868" w:hanging="540"/>
      </w:pPr>
    </w:lvl>
    <w:lvl w:ilvl="4">
      <w:numFmt w:val="bullet"/>
      <w:lvlText w:val="•"/>
      <w:lvlJc w:val="left"/>
      <w:pPr>
        <w:ind w:left="3784" w:hanging="540"/>
      </w:pPr>
    </w:lvl>
    <w:lvl w:ilvl="5">
      <w:numFmt w:val="bullet"/>
      <w:lvlText w:val="•"/>
      <w:lvlJc w:val="left"/>
      <w:pPr>
        <w:ind w:left="4701" w:hanging="540"/>
      </w:pPr>
    </w:lvl>
    <w:lvl w:ilvl="6">
      <w:numFmt w:val="bullet"/>
      <w:lvlText w:val="•"/>
      <w:lvlJc w:val="left"/>
      <w:pPr>
        <w:ind w:left="5618" w:hanging="540"/>
      </w:pPr>
    </w:lvl>
    <w:lvl w:ilvl="7">
      <w:numFmt w:val="bullet"/>
      <w:lvlText w:val="•"/>
      <w:lvlJc w:val="left"/>
      <w:pPr>
        <w:ind w:left="6534" w:hanging="540"/>
      </w:pPr>
    </w:lvl>
    <w:lvl w:ilvl="8">
      <w:numFmt w:val="bullet"/>
      <w:lvlText w:val="•"/>
      <w:lvlJc w:val="left"/>
      <w:pPr>
        <w:ind w:left="7451" w:hanging="540"/>
      </w:pPr>
    </w:lvl>
  </w:abstractNum>
  <w:abstractNum w:abstractNumId="35">
    <w:nsid w:val="00000425"/>
    <w:multiLevelType w:val="multilevel"/>
    <w:tmpl w:val="000008A8"/>
    <w:lvl w:ilvl="0">
      <w:start w:val="4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1" w:hanging="240"/>
      </w:pPr>
    </w:lvl>
    <w:lvl w:ilvl="2">
      <w:numFmt w:val="bullet"/>
      <w:lvlText w:val="•"/>
      <w:lvlJc w:val="left"/>
      <w:pPr>
        <w:ind w:left="2143" w:hanging="240"/>
      </w:pPr>
    </w:lvl>
    <w:lvl w:ilvl="3">
      <w:numFmt w:val="bullet"/>
      <w:lvlText w:val="•"/>
      <w:lvlJc w:val="left"/>
      <w:pPr>
        <w:ind w:left="3036" w:hanging="240"/>
      </w:pPr>
    </w:lvl>
    <w:lvl w:ilvl="4">
      <w:numFmt w:val="bullet"/>
      <w:lvlText w:val="•"/>
      <w:lvlJc w:val="left"/>
      <w:pPr>
        <w:ind w:left="3928" w:hanging="240"/>
      </w:pPr>
    </w:lvl>
    <w:lvl w:ilvl="5">
      <w:numFmt w:val="bullet"/>
      <w:lvlText w:val="•"/>
      <w:lvlJc w:val="left"/>
      <w:pPr>
        <w:ind w:left="4821" w:hanging="240"/>
      </w:pPr>
    </w:lvl>
    <w:lvl w:ilvl="6">
      <w:numFmt w:val="bullet"/>
      <w:lvlText w:val="•"/>
      <w:lvlJc w:val="left"/>
      <w:pPr>
        <w:ind w:left="5714" w:hanging="240"/>
      </w:pPr>
    </w:lvl>
    <w:lvl w:ilvl="7">
      <w:numFmt w:val="bullet"/>
      <w:lvlText w:val="•"/>
      <w:lvlJc w:val="left"/>
      <w:pPr>
        <w:ind w:left="6606" w:hanging="240"/>
      </w:pPr>
    </w:lvl>
    <w:lvl w:ilvl="8">
      <w:numFmt w:val="bullet"/>
      <w:lvlText w:val="•"/>
      <w:lvlJc w:val="left"/>
      <w:pPr>
        <w:ind w:left="7499" w:hanging="240"/>
      </w:pPr>
    </w:lvl>
  </w:abstractNum>
  <w:abstractNum w:abstractNumId="36">
    <w:nsid w:val="00000426"/>
    <w:multiLevelType w:val="multilevel"/>
    <w:tmpl w:val="000008A9"/>
    <w:lvl w:ilvl="0">
      <w:start w:val="8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91" w:hanging="473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59" w:hanging="473"/>
      </w:pPr>
    </w:lvl>
    <w:lvl w:ilvl="3">
      <w:numFmt w:val="bullet"/>
      <w:lvlText w:val="•"/>
      <w:lvlJc w:val="left"/>
      <w:pPr>
        <w:ind w:left="2527" w:hanging="473"/>
      </w:pPr>
    </w:lvl>
    <w:lvl w:ilvl="4">
      <w:numFmt w:val="bullet"/>
      <w:lvlText w:val="•"/>
      <w:lvlJc w:val="left"/>
      <w:pPr>
        <w:ind w:left="3495" w:hanging="473"/>
      </w:pPr>
    </w:lvl>
    <w:lvl w:ilvl="5">
      <w:numFmt w:val="bullet"/>
      <w:lvlText w:val="•"/>
      <w:lvlJc w:val="left"/>
      <w:pPr>
        <w:ind w:left="4463" w:hanging="473"/>
      </w:pPr>
    </w:lvl>
    <w:lvl w:ilvl="6">
      <w:numFmt w:val="bullet"/>
      <w:lvlText w:val="•"/>
      <w:lvlJc w:val="left"/>
      <w:pPr>
        <w:ind w:left="5431" w:hanging="473"/>
      </w:pPr>
    </w:lvl>
    <w:lvl w:ilvl="7">
      <w:numFmt w:val="bullet"/>
      <w:lvlText w:val="•"/>
      <w:lvlJc w:val="left"/>
      <w:pPr>
        <w:ind w:left="6400" w:hanging="473"/>
      </w:pPr>
    </w:lvl>
    <w:lvl w:ilvl="8">
      <w:numFmt w:val="bullet"/>
      <w:lvlText w:val="•"/>
      <w:lvlJc w:val="left"/>
      <w:pPr>
        <w:ind w:left="7368" w:hanging="473"/>
      </w:pPr>
    </w:lvl>
  </w:abstractNum>
  <w:abstractNum w:abstractNumId="37">
    <w:nsid w:val="00000427"/>
    <w:multiLevelType w:val="multilevel"/>
    <w:tmpl w:val="000008AA"/>
    <w:lvl w:ilvl="0">
      <w:start w:val="10"/>
      <w:numFmt w:val="decimal"/>
      <w:lvlText w:val="%1."/>
      <w:lvlJc w:val="left"/>
      <w:pPr>
        <w:ind w:left="11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360"/>
      </w:pPr>
    </w:lvl>
    <w:lvl w:ilvl="2">
      <w:numFmt w:val="bullet"/>
      <w:lvlText w:val="•"/>
      <w:lvlJc w:val="left"/>
      <w:pPr>
        <w:ind w:left="1955" w:hanging="360"/>
      </w:pPr>
    </w:lvl>
    <w:lvl w:ilvl="3">
      <w:numFmt w:val="bullet"/>
      <w:lvlText w:val="•"/>
      <w:lvlJc w:val="left"/>
      <w:pPr>
        <w:ind w:left="2874" w:hanging="360"/>
      </w:pPr>
    </w:lvl>
    <w:lvl w:ilvl="4">
      <w:numFmt w:val="bullet"/>
      <w:lvlText w:val="•"/>
      <w:lvlJc w:val="left"/>
      <w:pPr>
        <w:ind w:left="3792" w:hanging="360"/>
      </w:pPr>
    </w:lvl>
    <w:lvl w:ilvl="5">
      <w:numFmt w:val="bullet"/>
      <w:lvlText w:val="•"/>
      <w:lvlJc w:val="left"/>
      <w:pPr>
        <w:ind w:left="4711" w:hanging="360"/>
      </w:pPr>
    </w:lvl>
    <w:lvl w:ilvl="6">
      <w:numFmt w:val="bullet"/>
      <w:lvlText w:val="•"/>
      <w:lvlJc w:val="left"/>
      <w:pPr>
        <w:ind w:left="5630" w:hanging="360"/>
      </w:pPr>
    </w:lvl>
    <w:lvl w:ilvl="7">
      <w:numFmt w:val="bullet"/>
      <w:lvlText w:val="•"/>
      <w:lvlJc w:val="left"/>
      <w:pPr>
        <w:ind w:left="6548" w:hanging="360"/>
      </w:pPr>
    </w:lvl>
    <w:lvl w:ilvl="8">
      <w:numFmt w:val="bullet"/>
      <w:lvlText w:val="•"/>
      <w:lvlJc w:val="left"/>
      <w:pPr>
        <w:ind w:left="7467" w:hanging="360"/>
      </w:pPr>
    </w:lvl>
  </w:abstractNum>
  <w:abstractNum w:abstractNumId="38">
    <w:nsid w:val="00000428"/>
    <w:multiLevelType w:val="multilevel"/>
    <w:tmpl w:val="000008AB"/>
    <w:lvl w:ilvl="0">
      <w:start w:val="24"/>
      <w:numFmt w:val="decimal"/>
      <w:lvlText w:val="%1."/>
      <w:lvlJc w:val="left"/>
      <w:pPr>
        <w:ind w:left="11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420"/>
      </w:pPr>
    </w:lvl>
    <w:lvl w:ilvl="2">
      <w:numFmt w:val="bullet"/>
      <w:lvlText w:val="•"/>
      <w:lvlJc w:val="left"/>
      <w:pPr>
        <w:ind w:left="1955" w:hanging="420"/>
      </w:pPr>
    </w:lvl>
    <w:lvl w:ilvl="3">
      <w:numFmt w:val="bullet"/>
      <w:lvlText w:val="•"/>
      <w:lvlJc w:val="left"/>
      <w:pPr>
        <w:ind w:left="2874" w:hanging="420"/>
      </w:pPr>
    </w:lvl>
    <w:lvl w:ilvl="4">
      <w:numFmt w:val="bullet"/>
      <w:lvlText w:val="•"/>
      <w:lvlJc w:val="left"/>
      <w:pPr>
        <w:ind w:left="3792" w:hanging="420"/>
      </w:pPr>
    </w:lvl>
    <w:lvl w:ilvl="5">
      <w:numFmt w:val="bullet"/>
      <w:lvlText w:val="•"/>
      <w:lvlJc w:val="left"/>
      <w:pPr>
        <w:ind w:left="4711" w:hanging="420"/>
      </w:pPr>
    </w:lvl>
    <w:lvl w:ilvl="6">
      <w:numFmt w:val="bullet"/>
      <w:lvlText w:val="•"/>
      <w:lvlJc w:val="left"/>
      <w:pPr>
        <w:ind w:left="5630" w:hanging="420"/>
      </w:pPr>
    </w:lvl>
    <w:lvl w:ilvl="7">
      <w:numFmt w:val="bullet"/>
      <w:lvlText w:val="•"/>
      <w:lvlJc w:val="left"/>
      <w:pPr>
        <w:ind w:left="6548" w:hanging="420"/>
      </w:pPr>
    </w:lvl>
    <w:lvl w:ilvl="8">
      <w:numFmt w:val="bullet"/>
      <w:lvlText w:val="•"/>
      <w:lvlJc w:val="left"/>
      <w:pPr>
        <w:ind w:left="7467" w:hanging="420"/>
      </w:pPr>
    </w:lvl>
  </w:abstractNum>
  <w:abstractNum w:abstractNumId="39">
    <w:nsid w:val="00000429"/>
    <w:multiLevelType w:val="multilevel"/>
    <w:tmpl w:val="000008AC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40">
    <w:nsid w:val="0000042A"/>
    <w:multiLevelType w:val="multilevel"/>
    <w:tmpl w:val="000008AD"/>
    <w:lvl w:ilvl="0">
      <w:start w:val="1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1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139" w:hanging="420"/>
      </w:pPr>
    </w:lvl>
    <w:lvl w:ilvl="3">
      <w:numFmt w:val="bullet"/>
      <w:lvlText w:val="•"/>
      <w:lvlJc w:val="left"/>
      <w:pPr>
        <w:ind w:left="2159" w:hanging="420"/>
      </w:pPr>
    </w:lvl>
    <w:lvl w:ilvl="4">
      <w:numFmt w:val="bullet"/>
      <w:lvlText w:val="•"/>
      <w:lvlJc w:val="left"/>
      <w:pPr>
        <w:ind w:left="3180" w:hanging="420"/>
      </w:pPr>
    </w:lvl>
    <w:lvl w:ilvl="5">
      <w:numFmt w:val="bullet"/>
      <w:lvlText w:val="•"/>
      <w:lvlJc w:val="left"/>
      <w:pPr>
        <w:ind w:left="4201" w:hanging="420"/>
      </w:pPr>
    </w:lvl>
    <w:lvl w:ilvl="6">
      <w:numFmt w:val="bullet"/>
      <w:lvlText w:val="•"/>
      <w:lvlJc w:val="left"/>
      <w:pPr>
        <w:ind w:left="5221" w:hanging="420"/>
      </w:pPr>
    </w:lvl>
    <w:lvl w:ilvl="7">
      <w:numFmt w:val="bullet"/>
      <w:lvlText w:val="•"/>
      <w:lvlJc w:val="left"/>
      <w:pPr>
        <w:ind w:left="6242" w:hanging="420"/>
      </w:pPr>
    </w:lvl>
    <w:lvl w:ilvl="8">
      <w:numFmt w:val="bullet"/>
      <w:lvlText w:val="•"/>
      <w:lvlJc w:val="left"/>
      <w:pPr>
        <w:ind w:left="7263" w:hanging="420"/>
      </w:pPr>
    </w:lvl>
  </w:abstractNum>
  <w:abstractNum w:abstractNumId="41">
    <w:nsid w:val="0000042B"/>
    <w:multiLevelType w:val="multilevel"/>
    <w:tmpl w:val="000008AE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7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898" w:hanging="7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4">
      <w:numFmt w:val="bullet"/>
      <w:lvlText w:val="•"/>
      <w:lvlJc w:val="left"/>
      <w:pPr>
        <w:ind w:left="2999" w:hanging="780"/>
      </w:pPr>
    </w:lvl>
    <w:lvl w:ilvl="5">
      <w:numFmt w:val="bullet"/>
      <w:lvlText w:val="•"/>
      <w:lvlJc w:val="left"/>
      <w:pPr>
        <w:ind w:left="4050" w:hanging="780"/>
      </w:pPr>
    </w:lvl>
    <w:lvl w:ilvl="6">
      <w:numFmt w:val="bullet"/>
      <w:lvlText w:val="•"/>
      <w:lvlJc w:val="left"/>
      <w:pPr>
        <w:ind w:left="5101" w:hanging="780"/>
      </w:pPr>
    </w:lvl>
    <w:lvl w:ilvl="7">
      <w:numFmt w:val="bullet"/>
      <w:lvlText w:val="•"/>
      <w:lvlJc w:val="left"/>
      <w:pPr>
        <w:ind w:left="6152" w:hanging="780"/>
      </w:pPr>
    </w:lvl>
    <w:lvl w:ilvl="8">
      <w:numFmt w:val="bullet"/>
      <w:lvlText w:val="•"/>
      <w:lvlJc w:val="left"/>
      <w:pPr>
        <w:ind w:left="7202" w:hanging="780"/>
      </w:pPr>
    </w:lvl>
  </w:abstractNum>
  <w:abstractNum w:abstractNumId="42">
    <w:nsid w:val="0000042C"/>
    <w:multiLevelType w:val="multilevel"/>
    <w:tmpl w:val="000008AF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8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6" w:hanging="600"/>
      </w:pPr>
    </w:lvl>
    <w:lvl w:ilvl="4">
      <w:numFmt w:val="bullet"/>
      <w:lvlText w:val="•"/>
      <w:lvlJc w:val="left"/>
      <w:pPr>
        <w:ind w:left="3580" w:hanging="600"/>
      </w:pPr>
    </w:lvl>
    <w:lvl w:ilvl="5">
      <w:numFmt w:val="bullet"/>
      <w:lvlText w:val="•"/>
      <w:lvlJc w:val="left"/>
      <w:pPr>
        <w:ind w:left="4534" w:hanging="600"/>
      </w:pPr>
    </w:lvl>
    <w:lvl w:ilvl="6">
      <w:numFmt w:val="bullet"/>
      <w:lvlText w:val="•"/>
      <w:lvlJc w:val="left"/>
      <w:pPr>
        <w:ind w:left="5488" w:hanging="600"/>
      </w:pPr>
    </w:lvl>
    <w:lvl w:ilvl="7">
      <w:numFmt w:val="bullet"/>
      <w:lvlText w:val="•"/>
      <w:lvlJc w:val="left"/>
      <w:pPr>
        <w:ind w:left="6442" w:hanging="600"/>
      </w:pPr>
    </w:lvl>
    <w:lvl w:ilvl="8">
      <w:numFmt w:val="bullet"/>
      <w:lvlText w:val="•"/>
      <w:lvlJc w:val="left"/>
      <w:pPr>
        <w:ind w:left="7396" w:hanging="600"/>
      </w:pPr>
    </w:lvl>
  </w:abstractNum>
  <w:abstractNum w:abstractNumId="43">
    <w:nsid w:val="0000042D"/>
    <w:multiLevelType w:val="multilevel"/>
    <w:tmpl w:val="000008B0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3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3294" w:hanging="600"/>
      </w:pPr>
    </w:lvl>
    <w:lvl w:ilvl="4">
      <w:numFmt w:val="bullet"/>
      <w:lvlText w:val="•"/>
      <w:lvlJc w:val="left"/>
      <w:pPr>
        <w:ind w:left="4152" w:hanging="600"/>
      </w:pPr>
    </w:lvl>
    <w:lvl w:ilvl="5">
      <w:numFmt w:val="bullet"/>
      <w:lvlText w:val="•"/>
      <w:lvlJc w:val="left"/>
      <w:pPr>
        <w:ind w:left="5011" w:hanging="600"/>
      </w:pPr>
    </w:lvl>
    <w:lvl w:ilvl="6">
      <w:numFmt w:val="bullet"/>
      <w:lvlText w:val="•"/>
      <w:lvlJc w:val="left"/>
      <w:pPr>
        <w:ind w:left="5870" w:hanging="600"/>
      </w:pPr>
    </w:lvl>
    <w:lvl w:ilvl="7">
      <w:numFmt w:val="bullet"/>
      <w:lvlText w:val="•"/>
      <w:lvlJc w:val="left"/>
      <w:pPr>
        <w:ind w:left="6728" w:hanging="600"/>
      </w:pPr>
    </w:lvl>
    <w:lvl w:ilvl="8">
      <w:numFmt w:val="bullet"/>
      <w:lvlText w:val="•"/>
      <w:lvlJc w:val="left"/>
      <w:pPr>
        <w:ind w:left="7587" w:hanging="600"/>
      </w:pPr>
    </w:lvl>
  </w:abstractNum>
  <w:abstractNum w:abstractNumId="44">
    <w:nsid w:val="0000042E"/>
    <w:multiLevelType w:val="multilevel"/>
    <w:tmpl w:val="000008B1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5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3294" w:hanging="600"/>
      </w:pPr>
    </w:lvl>
    <w:lvl w:ilvl="4">
      <w:numFmt w:val="bullet"/>
      <w:lvlText w:val="•"/>
      <w:lvlJc w:val="left"/>
      <w:pPr>
        <w:ind w:left="4152" w:hanging="600"/>
      </w:pPr>
    </w:lvl>
    <w:lvl w:ilvl="5">
      <w:numFmt w:val="bullet"/>
      <w:lvlText w:val="•"/>
      <w:lvlJc w:val="left"/>
      <w:pPr>
        <w:ind w:left="5011" w:hanging="600"/>
      </w:pPr>
    </w:lvl>
    <w:lvl w:ilvl="6">
      <w:numFmt w:val="bullet"/>
      <w:lvlText w:val="•"/>
      <w:lvlJc w:val="left"/>
      <w:pPr>
        <w:ind w:left="5870" w:hanging="600"/>
      </w:pPr>
    </w:lvl>
    <w:lvl w:ilvl="7">
      <w:numFmt w:val="bullet"/>
      <w:lvlText w:val="•"/>
      <w:lvlJc w:val="left"/>
      <w:pPr>
        <w:ind w:left="6728" w:hanging="600"/>
      </w:pPr>
    </w:lvl>
    <w:lvl w:ilvl="8">
      <w:numFmt w:val="bullet"/>
      <w:lvlText w:val="•"/>
      <w:lvlJc w:val="left"/>
      <w:pPr>
        <w:ind w:left="7587" w:hanging="600"/>
      </w:pPr>
    </w:lvl>
  </w:abstractNum>
  <w:abstractNum w:abstractNumId="45">
    <w:nsid w:val="0000042F"/>
    <w:multiLevelType w:val="multilevel"/>
    <w:tmpl w:val="000008B2"/>
    <w:lvl w:ilvl="0">
      <w:start w:val="3"/>
      <w:numFmt w:val="decimal"/>
      <w:lvlText w:val="%1"/>
      <w:lvlJc w:val="left"/>
      <w:pPr>
        <w:ind w:left="118" w:hanging="420"/>
      </w:pPr>
    </w:lvl>
    <w:lvl w:ilvl="1">
      <w:start w:val="9"/>
      <w:numFmt w:val="decimal"/>
      <w:lvlText w:val="%1.%2."/>
      <w:lvlJc w:val="left"/>
      <w:pPr>
        <w:ind w:left="11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955" w:hanging="420"/>
      </w:pPr>
    </w:lvl>
    <w:lvl w:ilvl="3">
      <w:numFmt w:val="bullet"/>
      <w:lvlText w:val="•"/>
      <w:lvlJc w:val="left"/>
      <w:pPr>
        <w:ind w:left="2874" w:hanging="420"/>
      </w:pPr>
    </w:lvl>
    <w:lvl w:ilvl="4">
      <w:numFmt w:val="bullet"/>
      <w:lvlText w:val="•"/>
      <w:lvlJc w:val="left"/>
      <w:pPr>
        <w:ind w:left="3792" w:hanging="420"/>
      </w:pPr>
    </w:lvl>
    <w:lvl w:ilvl="5">
      <w:numFmt w:val="bullet"/>
      <w:lvlText w:val="•"/>
      <w:lvlJc w:val="left"/>
      <w:pPr>
        <w:ind w:left="4711" w:hanging="420"/>
      </w:pPr>
    </w:lvl>
    <w:lvl w:ilvl="6">
      <w:numFmt w:val="bullet"/>
      <w:lvlText w:val="•"/>
      <w:lvlJc w:val="left"/>
      <w:pPr>
        <w:ind w:left="5630" w:hanging="420"/>
      </w:pPr>
    </w:lvl>
    <w:lvl w:ilvl="7">
      <w:numFmt w:val="bullet"/>
      <w:lvlText w:val="•"/>
      <w:lvlJc w:val="left"/>
      <w:pPr>
        <w:ind w:left="6548" w:hanging="420"/>
      </w:pPr>
    </w:lvl>
    <w:lvl w:ilvl="8">
      <w:numFmt w:val="bullet"/>
      <w:lvlText w:val="•"/>
      <w:lvlJc w:val="left"/>
      <w:pPr>
        <w:ind w:left="7467" w:hanging="420"/>
      </w:pPr>
    </w:lvl>
  </w:abstractNum>
  <w:abstractNum w:abstractNumId="46">
    <w:nsid w:val="00000430"/>
    <w:multiLevelType w:val="multilevel"/>
    <w:tmpl w:val="000008B3"/>
    <w:lvl w:ilvl="0">
      <w:start w:val="4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12" w:hanging="420"/>
      </w:pPr>
    </w:lvl>
    <w:lvl w:ilvl="3">
      <w:numFmt w:val="bullet"/>
      <w:lvlText w:val="•"/>
      <w:lvlJc w:val="left"/>
      <w:pPr>
        <w:ind w:left="2486" w:hanging="420"/>
      </w:pPr>
    </w:lvl>
    <w:lvl w:ilvl="4">
      <w:numFmt w:val="bullet"/>
      <w:lvlText w:val="•"/>
      <w:lvlJc w:val="left"/>
      <w:pPr>
        <w:ind w:left="3460" w:hanging="420"/>
      </w:pPr>
    </w:lvl>
    <w:lvl w:ilvl="5">
      <w:numFmt w:val="bullet"/>
      <w:lvlText w:val="•"/>
      <w:lvlJc w:val="left"/>
      <w:pPr>
        <w:ind w:left="4434" w:hanging="420"/>
      </w:pPr>
    </w:lvl>
    <w:lvl w:ilvl="6">
      <w:numFmt w:val="bullet"/>
      <w:lvlText w:val="•"/>
      <w:lvlJc w:val="left"/>
      <w:pPr>
        <w:ind w:left="5408" w:hanging="420"/>
      </w:pPr>
    </w:lvl>
    <w:lvl w:ilvl="7">
      <w:numFmt w:val="bullet"/>
      <w:lvlText w:val="•"/>
      <w:lvlJc w:val="left"/>
      <w:pPr>
        <w:ind w:left="6382" w:hanging="420"/>
      </w:pPr>
    </w:lvl>
    <w:lvl w:ilvl="8">
      <w:numFmt w:val="bullet"/>
      <w:lvlText w:val="•"/>
      <w:lvlJc w:val="left"/>
      <w:pPr>
        <w:ind w:left="7356" w:hanging="420"/>
      </w:pPr>
    </w:lvl>
  </w:abstractNum>
  <w:abstractNum w:abstractNumId="47">
    <w:nsid w:val="00000431"/>
    <w:multiLevelType w:val="multilevel"/>
    <w:tmpl w:val="000008B4"/>
    <w:lvl w:ilvl="0">
      <w:start w:val="9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5" w:hanging="240"/>
      </w:pPr>
    </w:lvl>
    <w:lvl w:ilvl="2">
      <w:numFmt w:val="bullet"/>
      <w:lvlText w:val="•"/>
      <w:lvlJc w:val="left"/>
      <w:pPr>
        <w:ind w:left="1951" w:hanging="240"/>
      </w:pPr>
    </w:lvl>
    <w:lvl w:ilvl="3">
      <w:numFmt w:val="bullet"/>
      <w:lvlText w:val="•"/>
      <w:lvlJc w:val="left"/>
      <w:pPr>
        <w:ind w:left="2868" w:hanging="240"/>
      </w:pPr>
    </w:lvl>
    <w:lvl w:ilvl="4">
      <w:numFmt w:val="bullet"/>
      <w:lvlText w:val="•"/>
      <w:lvlJc w:val="left"/>
      <w:pPr>
        <w:ind w:left="3784" w:hanging="240"/>
      </w:pPr>
    </w:lvl>
    <w:lvl w:ilvl="5">
      <w:numFmt w:val="bullet"/>
      <w:lvlText w:val="•"/>
      <w:lvlJc w:val="left"/>
      <w:pPr>
        <w:ind w:left="4701" w:hanging="240"/>
      </w:pPr>
    </w:lvl>
    <w:lvl w:ilvl="6">
      <w:numFmt w:val="bullet"/>
      <w:lvlText w:val="•"/>
      <w:lvlJc w:val="left"/>
      <w:pPr>
        <w:ind w:left="5618" w:hanging="240"/>
      </w:pPr>
    </w:lvl>
    <w:lvl w:ilvl="7">
      <w:numFmt w:val="bullet"/>
      <w:lvlText w:val="•"/>
      <w:lvlJc w:val="left"/>
      <w:pPr>
        <w:ind w:left="6534" w:hanging="240"/>
      </w:pPr>
    </w:lvl>
    <w:lvl w:ilvl="8">
      <w:numFmt w:val="bullet"/>
      <w:lvlText w:val="•"/>
      <w:lvlJc w:val="left"/>
      <w:pPr>
        <w:ind w:left="7451" w:hanging="240"/>
      </w:pPr>
    </w:lvl>
  </w:abstractNum>
  <w:abstractNum w:abstractNumId="48">
    <w:nsid w:val="00000432"/>
    <w:multiLevelType w:val="multilevel"/>
    <w:tmpl w:val="000008B5"/>
    <w:lvl w:ilvl="0">
      <w:start w:val="16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59" w:hanging="360"/>
      </w:pPr>
    </w:lvl>
    <w:lvl w:ilvl="2">
      <w:numFmt w:val="bullet"/>
      <w:lvlText w:val="•"/>
      <w:lvlJc w:val="left"/>
      <w:pPr>
        <w:ind w:left="2239" w:hanging="360"/>
      </w:pPr>
    </w:lvl>
    <w:lvl w:ilvl="3">
      <w:numFmt w:val="bullet"/>
      <w:lvlText w:val="•"/>
      <w:lvlJc w:val="left"/>
      <w:pPr>
        <w:ind w:left="3120" w:hanging="360"/>
      </w:pPr>
    </w:lvl>
    <w:lvl w:ilvl="4">
      <w:numFmt w:val="bullet"/>
      <w:lvlText w:val="•"/>
      <w:lvlJc w:val="left"/>
      <w:pPr>
        <w:ind w:left="4000" w:hanging="360"/>
      </w:pPr>
    </w:lvl>
    <w:lvl w:ilvl="5">
      <w:numFmt w:val="bullet"/>
      <w:lvlText w:val="•"/>
      <w:lvlJc w:val="left"/>
      <w:pPr>
        <w:ind w:left="4881" w:hanging="360"/>
      </w:pPr>
    </w:lvl>
    <w:lvl w:ilvl="6">
      <w:numFmt w:val="bullet"/>
      <w:lvlText w:val="•"/>
      <w:lvlJc w:val="left"/>
      <w:pPr>
        <w:ind w:left="5762" w:hanging="360"/>
      </w:pPr>
    </w:lvl>
    <w:lvl w:ilvl="7">
      <w:numFmt w:val="bullet"/>
      <w:lvlText w:val="•"/>
      <w:lvlJc w:val="left"/>
      <w:pPr>
        <w:ind w:left="6642" w:hanging="360"/>
      </w:pPr>
    </w:lvl>
    <w:lvl w:ilvl="8">
      <w:numFmt w:val="bullet"/>
      <w:lvlText w:val="•"/>
      <w:lvlJc w:val="left"/>
      <w:pPr>
        <w:ind w:left="7523" w:hanging="360"/>
      </w:pPr>
    </w:lvl>
  </w:abstractNum>
  <w:abstractNum w:abstractNumId="49">
    <w:nsid w:val="00000433"/>
    <w:multiLevelType w:val="multilevel"/>
    <w:tmpl w:val="000008B6"/>
    <w:lvl w:ilvl="0">
      <w:start w:val="23"/>
      <w:numFmt w:val="decimal"/>
      <w:lvlText w:val="%1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7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12" w:hanging="600"/>
      </w:pPr>
    </w:lvl>
    <w:lvl w:ilvl="3">
      <w:numFmt w:val="bullet"/>
      <w:lvlText w:val="•"/>
      <w:lvlJc w:val="left"/>
      <w:pPr>
        <w:ind w:left="2486" w:hanging="600"/>
      </w:pPr>
    </w:lvl>
    <w:lvl w:ilvl="4">
      <w:numFmt w:val="bullet"/>
      <w:lvlText w:val="•"/>
      <w:lvlJc w:val="left"/>
      <w:pPr>
        <w:ind w:left="3460" w:hanging="600"/>
      </w:pPr>
    </w:lvl>
    <w:lvl w:ilvl="5">
      <w:numFmt w:val="bullet"/>
      <w:lvlText w:val="•"/>
      <w:lvlJc w:val="left"/>
      <w:pPr>
        <w:ind w:left="4434" w:hanging="600"/>
      </w:pPr>
    </w:lvl>
    <w:lvl w:ilvl="6">
      <w:numFmt w:val="bullet"/>
      <w:lvlText w:val="•"/>
      <w:lvlJc w:val="left"/>
      <w:pPr>
        <w:ind w:left="5408" w:hanging="600"/>
      </w:pPr>
    </w:lvl>
    <w:lvl w:ilvl="7">
      <w:numFmt w:val="bullet"/>
      <w:lvlText w:val="•"/>
      <w:lvlJc w:val="left"/>
      <w:pPr>
        <w:ind w:left="6382" w:hanging="600"/>
      </w:pPr>
    </w:lvl>
    <w:lvl w:ilvl="8">
      <w:numFmt w:val="bullet"/>
      <w:lvlText w:val="•"/>
      <w:lvlJc w:val="left"/>
      <w:pPr>
        <w:ind w:left="7356" w:hanging="600"/>
      </w:pPr>
    </w:lvl>
  </w:abstractNum>
  <w:abstractNum w:abstractNumId="50">
    <w:nsid w:val="00000434"/>
    <w:multiLevelType w:val="multilevel"/>
    <w:tmpl w:val="000008B7"/>
    <w:lvl w:ilvl="0">
      <w:start w:val="24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51">
    <w:nsid w:val="00000435"/>
    <w:multiLevelType w:val="multilevel"/>
    <w:tmpl w:val="000008B8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52">
    <w:nsid w:val="00000436"/>
    <w:multiLevelType w:val="multilevel"/>
    <w:tmpl w:val="000008B9"/>
    <w:lvl w:ilvl="0">
      <w:start w:val="1"/>
      <w:numFmt w:val="decimal"/>
      <w:lvlText w:val="%1."/>
      <w:lvlJc w:val="left"/>
      <w:pPr>
        <w:ind w:left="4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55" w:hanging="240"/>
      </w:pPr>
    </w:lvl>
    <w:lvl w:ilvl="2">
      <w:numFmt w:val="bullet"/>
      <w:lvlText w:val="•"/>
      <w:lvlJc w:val="left"/>
      <w:pPr>
        <w:ind w:left="2251" w:hanging="240"/>
      </w:pPr>
    </w:lvl>
    <w:lvl w:ilvl="3">
      <w:numFmt w:val="bullet"/>
      <w:lvlText w:val="•"/>
      <w:lvlJc w:val="left"/>
      <w:pPr>
        <w:ind w:left="3148" w:hanging="240"/>
      </w:pPr>
    </w:lvl>
    <w:lvl w:ilvl="4">
      <w:numFmt w:val="bullet"/>
      <w:lvlText w:val="•"/>
      <w:lvlJc w:val="left"/>
      <w:pPr>
        <w:ind w:left="4044" w:hanging="240"/>
      </w:pPr>
    </w:lvl>
    <w:lvl w:ilvl="5">
      <w:numFmt w:val="bullet"/>
      <w:lvlText w:val="•"/>
      <w:lvlJc w:val="left"/>
      <w:pPr>
        <w:ind w:left="4941" w:hanging="240"/>
      </w:pPr>
    </w:lvl>
    <w:lvl w:ilvl="6">
      <w:numFmt w:val="bullet"/>
      <w:lvlText w:val="•"/>
      <w:lvlJc w:val="left"/>
      <w:pPr>
        <w:ind w:left="5838" w:hanging="240"/>
      </w:pPr>
    </w:lvl>
    <w:lvl w:ilvl="7">
      <w:numFmt w:val="bullet"/>
      <w:lvlText w:val="•"/>
      <w:lvlJc w:val="left"/>
      <w:pPr>
        <w:ind w:left="6734" w:hanging="240"/>
      </w:pPr>
    </w:lvl>
    <w:lvl w:ilvl="8">
      <w:numFmt w:val="bullet"/>
      <w:lvlText w:val="•"/>
      <w:lvlJc w:val="left"/>
      <w:pPr>
        <w:ind w:left="7631" w:hanging="240"/>
      </w:pPr>
    </w:lvl>
  </w:abstractNum>
  <w:abstractNum w:abstractNumId="53">
    <w:nsid w:val="00000437"/>
    <w:multiLevelType w:val="multilevel"/>
    <w:tmpl w:val="000008BA"/>
    <w:lvl w:ilvl="0">
      <w:start w:val="8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54">
    <w:nsid w:val="00000438"/>
    <w:multiLevelType w:val="multilevel"/>
    <w:tmpl w:val="000008BB"/>
    <w:lvl w:ilvl="0">
      <w:start w:val="17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55">
    <w:nsid w:val="00000439"/>
    <w:multiLevelType w:val="multilevel"/>
    <w:tmpl w:val="000008BC"/>
    <w:lvl w:ilvl="0">
      <w:start w:val="1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240"/>
      </w:pPr>
    </w:lvl>
    <w:lvl w:ilvl="2">
      <w:numFmt w:val="bullet"/>
      <w:lvlText w:val="•"/>
      <w:lvlJc w:val="left"/>
      <w:pPr>
        <w:ind w:left="1955" w:hanging="240"/>
      </w:pPr>
    </w:lvl>
    <w:lvl w:ilvl="3">
      <w:numFmt w:val="bullet"/>
      <w:lvlText w:val="•"/>
      <w:lvlJc w:val="left"/>
      <w:pPr>
        <w:ind w:left="2874" w:hanging="240"/>
      </w:pPr>
    </w:lvl>
    <w:lvl w:ilvl="4">
      <w:numFmt w:val="bullet"/>
      <w:lvlText w:val="•"/>
      <w:lvlJc w:val="left"/>
      <w:pPr>
        <w:ind w:left="3792" w:hanging="240"/>
      </w:pPr>
    </w:lvl>
    <w:lvl w:ilvl="5">
      <w:numFmt w:val="bullet"/>
      <w:lvlText w:val="•"/>
      <w:lvlJc w:val="left"/>
      <w:pPr>
        <w:ind w:left="4711" w:hanging="240"/>
      </w:pPr>
    </w:lvl>
    <w:lvl w:ilvl="6">
      <w:numFmt w:val="bullet"/>
      <w:lvlText w:val="•"/>
      <w:lvlJc w:val="left"/>
      <w:pPr>
        <w:ind w:left="5630" w:hanging="240"/>
      </w:pPr>
    </w:lvl>
    <w:lvl w:ilvl="7">
      <w:numFmt w:val="bullet"/>
      <w:lvlText w:val="•"/>
      <w:lvlJc w:val="left"/>
      <w:pPr>
        <w:ind w:left="6548" w:hanging="240"/>
      </w:pPr>
    </w:lvl>
    <w:lvl w:ilvl="8">
      <w:numFmt w:val="bullet"/>
      <w:lvlText w:val="•"/>
      <w:lvlJc w:val="left"/>
      <w:pPr>
        <w:ind w:left="7467" w:hanging="240"/>
      </w:pPr>
    </w:lvl>
  </w:abstractNum>
  <w:abstractNum w:abstractNumId="56">
    <w:nsid w:val="0000043A"/>
    <w:multiLevelType w:val="multilevel"/>
    <w:tmpl w:val="000008BD"/>
    <w:lvl w:ilvl="0">
      <w:start w:val="12"/>
      <w:numFmt w:val="decimal"/>
      <w:lvlText w:val="%1."/>
      <w:lvlJc w:val="left"/>
      <w:pPr>
        <w:ind w:left="11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360"/>
      </w:pPr>
    </w:lvl>
    <w:lvl w:ilvl="2">
      <w:numFmt w:val="bullet"/>
      <w:lvlText w:val="•"/>
      <w:lvlJc w:val="left"/>
      <w:pPr>
        <w:ind w:left="1955" w:hanging="360"/>
      </w:pPr>
    </w:lvl>
    <w:lvl w:ilvl="3">
      <w:numFmt w:val="bullet"/>
      <w:lvlText w:val="•"/>
      <w:lvlJc w:val="left"/>
      <w:pPr>
        <w:ind w:left="2874" w:hanging="360"/>
      </w:pPr>
    </w:lvl>
    <w:lvl w:ilvl="4">
      <w:numFmt w:val="bullet"/>
      <w:lvlText w:val="•"/>
      <w:lvlJc w:val="left"/>
      <w:pPr>
        <w:ind w:left="3792" w:hanging="360"/>
      </w:pPr>
    </w:lvl>
    <w:lvl w:ilvl="5">
      <w:numFmt w:val="bullet"/>
      <w:lvlText w:val="•"/>
      <w:lvlJc w:val="left"/>
      <w:pPr>
        <w:ind w:left="4711" w:hanging="360"/>
      </w:pPr>
    </w:lvl>
    <w:lvl w:ilvl="6">
      <w:numFmt w:val="bullet"/>
      <w:lvlText w:val="•"/>
      <w:lvlJc w:val="left"/>
      <w:pPr>
        <w:ind w:left="5630" w:hanging="360"/>
      </w:pPr>
    </w:lvl>
    <w:lvl w:ilvl="7">
      <w:numFmt w:val="bullet"/>
      <w:lvlText w:val="•"/>
      <w:lvlJc w:val="left"/>
      <w:pPr>
        <w:ind w:left="6548" w:hanging="360"/>
      </w:pPr>
    </w:lvl>
    <w:lvl w:ilvl="8">
      <w:numFmt w:val="bullet"/>
      <w:lvlText w:val="•"/>
      <w:lvlJc w:val="left"/>
      <w:pPr>
        <w:ind w:left="7467" w:hanging="360"/>
      </w:pPr>
    </w:lvl>
  </w:abstractNum>
  <w:abstractNum w:abstractNumId="57">
    <w:nsid w:val="0000043B"/>
    <w:multiLevelType w:val="multilevel"/>
    <w:tmpl w:val="000008BE"/>
    <w:lvl w:ilvl="0">
      <w:start w:val="15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58">
    <w:nsid w:val="0000043C"/>
    <w:multiLevelType w:val="multilevel"/>
    <w:tmpl w:val="000008BF"/>
    <w:lvl w:ilvl="0">
      <w:start w:val="2"/>
      <w:numFmt w:val="decimal"/>
      <w:lvlText w:val="%1."/>
      <w:lvlJc w:val="left"/>
      <w:pPr>
        <w:ind w:left="518" w:hanging="3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421" w:hanging="300"/>
      </w:pPr>
    </w:lvl>
    <w:lvl w:ilvl="2">
      <w:numFmt w:val="bullet"/>
      <w:lvlText w:val="•"/>
      <w:lvlJc w:val="left"/>
      <w:pPr>
        <w:ind w:left="2323" w:hanging="300"/>
      </w:pPr>
    </w:lvl>
    <w:lvl w:ilvl="3">
      <w:numFmt w:val="bullet"/>
      <w:lvlText w:val="•"/>
      <w:lvlJc w:val="left"/>
      <w:pPr>
        <w:ind w:left="3226" w:hanging="300"/>
      </w:pPr>
    </w:lvl>
    <w:lvl w:ilvl="4">
      <w:numFmt w:val="bullet"/>
      <w:lvlText w:val="•"/>
      <w:lvlJc w:val="left"/>
      <w:pPr>
        <w:ind w:left="4128" w:hanging="300"/>
      </w:pPr>
    </w:lvl>
    <w:lvl w:ilvl="5">
      <w:numFmt w:val="bullet"/>
      <w:lvlText w:val="•"/>
      <w:lvlJc w:val="left"/>
      <w:pPr>
        <w:ind w:left="5031" w:hanging="300"/>
      </w:pPr>
    </w:lvl>
    <w:lvl w:ilvl="6">
      <w:numFmt w:val="bullet"/>
      <w:lvlText w:val="•"/>
      <w:lvlJc w:val="left"/>
      <w:pPr>
        <w:ind w:left="5934" w:hanging="300"/>
      </w:pPr>
    </w:lvl>
    <w:lvl w:ilvl="7">
      <w:numFmt w:val="bullet"/>
      <w:lvlText w:val="•"/>
      <w:lvlJc w:val="left"/>
      <w:pPr>
        <w:ind w:left="6836" w:hanging="300"/>
      </w:pPr>
    </w:lvl>
    <w:lvl w:ilvl="8">
      <w:numFmt w:val="bullet"/>
      <w:lvlText w:val="•"/>
      <w:lvlJc w:val="left"/>
      <w:pPr>
        <w:ind w:left="7739" w:hanging="300"/>
      </w:pPr>
    </w:lvl>
  </w:abstractNum>
  <w:abstractNum w:abstractNumId="59">
    <w:nsid w:val="0000043D"/>
    <w:multiLevelType w:val="multilevel"/>
    <w:tmpl w:val="000008C0"/>
    <w:lvl w:ilvl="0">
      <w:start w:val="6"/>
      <w:numFmt w:val="decimal"/>
      <w:lvlText w:val="%1."/>
      <w:lvlJc w:val="left"/>
      <w:pPr>
        <w:ind w:left="4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7" w:hanging="240"/>
      </w:pPr>
    </w:lvl>
    <w:lvl w:ilvl="2">
      <w:numFmt w:val="bullet"/>
      <w:lvlText w:val="•"/>
      <w:lvlJc w:val="left"/>
      <w:pPr>
        <w:ind w:left="2275" w:hanging="240"/>
      </w:pPr>
    </w:lvl>
    <w:lvl w:ilvl="3">
      <w:numFmt w:val="bullet"/>
      <w:lvlText w:val="•"/>
      <w:lvlJc w:val="left"/>
      <w:pPr>
        <w:ind w:left="3184" w:hanging="240"/>
      </w:pPr>
    </w:lvl>
    <w:lvl w:ilvl="4">
      <w:numFmt w:val="bullet"/>
      <w:lvlText w:val="•"/>
      <w:lvlJc w:val="left"/>
      <w:pPr>
        <w:ind w:left="4092" w:hanging="240"/>
      </w:pPr>
    </w:lvl>
    <w:lvl w:ilvl="5">
      <w:numFmt w:val="bullet"/>
      <w:lvlText w:val="•"/>
      <w:lvlJc w:val="left"/>
      <w:pPr>
        <w:ind w:left="5001" w:hanging="240"/>
      </w:pPr>
    </w:lvl>
    <w:lvl w:ilvl="6">
      <w:numFmt w:val="bullet"/>
      <w:lvlText w:val="•"/>
      <w:lvlJc w:val="left"/>
      <w:pPr>
        <w:ind w:left="5910" w:hanging="240"/>
      </w:pPr>
    </w:lvl>
    <w:lvl w:ilvl="7">
      <w:numFmt w:val="bullet"/>
      <w:lvlText w:val="•"/>
      <w:lvlJc w:val="left"/>
      <w:pPr>
        <w:ind w:left="6818" w:hanging="240"/>
      </w:pPr>
    </w:lvl>
    <w:lvl w:ilvl="8">
      <w:numFmt w:val="bullet"/>
      <w:lvlText w:val="•"/>
      <w:lvlJc w:val="left"/>
      <w:pPr>
        <w:ind w:left="7727" w:hanging="240"/>
      </w:pPr>
    </w:lvl>
  </w:abstractNum>
  <w:abstractNum w:abstractNumId="60">
    <w:nsid w:val="0000043E"/>
    <w:multiLevelType w:val="multilevel"/>
    <w:tmpl w:val="000008C1"/>
    <w:lvl w:ilvl="0">
      <w:start w:val="8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61">
    <w:nsid w:val="0000043F"/>
    <w:multiLevelType w:val="multilevel"/>
    <w:tmpl w:val="000008C2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62">
    <w:nsid w:val="1CFA4CDE"/>
    <w:multiLevelType w:val="multilevel"/>
    <w:tmpl w:val="613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5D037410"/>
    <w:multiLevelType w:val="multilevel"/>
    <w:tmpl w:val="B2DAF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>
    <w:nsid w:val="66215D6F"/>
    <w:multiLevelType w:val="multilevel"/>
    <w:tmpl w:val="8348F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>
    <w:nsid w:val="7E9F7AE2"/>
    <w:multiLevelType w:val="multilevel"/>
    <w:tmpl w:val="18524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1"/>
  </w:num>
  <w:num w:numId="2">
    <w:abstractNumId w:val="60"/>
  </w:num>
  <w:num w:numId="3">
    <w:abstractNumId w:val="59"/>
  </w:num>
  <w:num w:numId="4">
    <w:abstractNumId w:val="58"/>
  </w:num>
  <w:num w:numId="5">
    <w:abstractNumId w:val="57"/>
  </w:num>
  <w:num w:numId="6">
    <w:abstractNumId w:val="56"/>
  </w:num>
  <w:num w:numId="7">
    <w:abstractNumId w:val="55"/>
  </w:num>
  <w:num w:numId="8">
    <w:abstractNumId w:val="54"/>
  </w:num>
  <w:num w:numId="9">
    <w:abstractNumId w:val="53"/>
  </w:num>
  <w:num w:numId="10">
    <w:abstractNumId w:val="52"/>
  </w:num>
  <w:num w:numId="11">
    <w:abstractNumId w:val="51"/>
  </w:num>
  <w:num w:numId="12">
    <w:abstractNumId w:val="50"/>
  </w:num>
  <w:num w:numId="13">
    <w:abstractNumId w:val="49"/>
  </w:num>
  <w:num w:numId="14">
    <w:abstractNumId w:val="48"/>
  </w:num>
  <w:num w:numId="15">
    <w:abstractNumId w:val="47"/>
  </w:num>
  <w:num w:numId="16">
    <w:abstractNumId w:val="46"/>
  </w:num>
  <w:num w:numId="17">
    <w:abstractNumId w:val="45"/>
  </w:num>
  <w:num w:numId="18">
    <w:abstractNumId w:val="44"/>
  </w:num>
  <w:num w:numId="19">
    <w:abstractNumId w:val="43"/>
  </w:num>
  <w:num w:numId="20">
    <w:abstractNumId w:val="42"/>
  </w:num>
  <w:num w:numId="21">
    <w:abstractNumId w:val="41"/>
  </w:num>
  <w:num w:numId="22">
    <w:abstractNumId w:val="40"/>
  </w:num>
  <w:num w:numId="23">
    <w:abstractNumId w:val="39"/>
  </w:num>
  <w:num w:numId="24">
    <w:abstractNumId w:val="38"/>
  </w:num>
  <w:num w:numId="25">
    <w:abstractNumId w:val="37"/>
  </w:num>
  <w:num w:numId="26">
    <w:abstractNumId w:val="36"/>
  </w:num>
  <w:num w:numId="27">
    <w:abstractNumId w:val="35"/>
  </w:num>
  <w:num w:numId="28">
    <w:abstractNumId w:val="34"/>
  </w:num>
  <w:num w:numId="29">
    <w:abstractNumId w:val="33"/>
  </w:num>
  <w:num w:numId="30">
    <w:abstractNumId w:val="32"/>
  </w:num>
  <w:num w:numId="31">
    <w:abstractNumId w:val="31"/>
  </w:num>
  <w:num w:numId="32">
    <w:abstractNumId w:val="30"/>
  </w:num>
  <w:num w:numId="33">
    <w:abstractNumId w:val="29"/>
  </w:num>
  <w:num w:numId="34">
    <w:abstractNumId w:val="28"/>
  </w:num>
  <w:num w:numId="35">
    <w:abstractNumId w:val="27"/>
  </w:num>
  <w:num w:numId="36">
    <w:abstractNumId w:val="26"/>
  </w:num>
  <w:num w:numId="37">
    <w:abstractNumId w:val="25"/>
  </w:num>
  <w:num w:numId="38">
    <w:abstractNumId w:val="24"/>
  </w:num>
  <w:num w:numId="39">
    <w:abstractNumId w:val="23"/>
  </w:num>
  <w:num w:numId="40">
    <w:abstractNumId w:val="22"/>
  </w:num>
  <w:num w:numId="41">
    <w:abstractNumId w:val="21"/>
  </w:num>
  <w:num w:numId="42">
    <w:abstractNumId w:val="20"/>
  </w:num>
  <w:num w:numId="43">
    <w:abstractNumId w:val="19"/>
  </w:num>
  <w:num w:numId="44">
    <w:abstractNumId w:val="18"/>
  </w:num>
  <w:num w:numId="45">
    <w:abstractNumId w:val="17"/>
  </w:num>
  <w:num w:numId="46">
    <w:abstractNumId w:val="16"/>
  </w:num>
  <w:num w:numId="47">
    <w:abstractNumId w:val="15"/>
  </w:num>
  <w:num w:numId="48">
    <w:abstractNumId w:val="14"/>
  </w:num>
  <w:num w:numId="49">
    <w:abstractNumId w:val="13"/>
  </w:num>
  <w:num w:numId="50">
    <w:abstractNumId w:val="12"/>
  </w:num>
  <w:num w:numId="51">
    <w:abstractNumId w:val="11"/>
  </w:num>
  <w:num w:numId="52">
    <w:abstractNumId w:val="10"/>
  </w:num>
  <w:num w:numId="53">
    <w:abstractNumId w:val="9"/>
  </w:num>
  <w:num w:numId="54">
    <w:abstractNumId w:val="8"/>
  </w:num>
  <w:num w:numId="55">
    <w:abstractNumId w:val="7"/>
  </w:num>
  <w:num w:numId="56">
    <w:abstractNumId w:val="6"/>
  </w:num>
  <w:num w:numId="57">
    <w:abstractNumId w:val="5"/>
  </w:num>
  <w:num w:numId="58">
    <w:abstractNumId w:val="4"/>
  </w:num>
  <w:num w:numId="59">
    <w:abstractNumId w:val="3"/>
  </w:num>
  <w:num w:numId="60">
    <w:abstractNumId w:val="2"/>
  </w:num>
  <w:num w:numId="61">
    <w:abstractNumId w:val="1"/>
  </w:num>
  <w:num w:numId="62">
    <w:abstractNumId w:val="0"/>
  </w:num>
  <w:num w:numId="63">
    <w:abstractNumId w:val="63"/>
  </w:num>
  <w:num w:numId="64">
    <w:abstractNumId w:val="65"/>
  </w:num>
  <w:num w:numId="65">
    <w:abstractNumId w:val="64"/>
  </w:num>
  <w:num w:numId="66">
    <w:abstractNumId w:val="62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6D0"/>
    <w:rsid w:val="000915B8"/>
    <w:rsid w:val="000B0048"/>
    <w:rsid w:val="000B5C9B"/>
    <w:rsid w:val="000F017F"/>
    <w:rsid w:val="00133E15"/>
    <w:rsid w:val="00134015"/>
    <w:rsid w:val="00140D8B"/>
    <w:rsid w:val="001A230A"/>
    <w:rsid w:val="001B3758"/>
    <w:rsid w:val="001D02CB"/>
    <w:rsid w:val="001F7239"/>
    <w:rsid w:val="002265B9"/>
    <w:rsid w:val="002B0C18"/>
    <w:rsid w:val="002C76E4"/>
    <w:rsid w:val="002D2914"/>
    <w:rsid w:val="002E4BBA"/>
    <w:rsid w:val="00312951"/>
    <w:rsid w:val="00337ED7"/>
    <w:rsid w:val="00406A9F"/>
    <w:rsid w:val="004071FD"/>
    <w:rsid w:val="0043142D"/>
    <w:rsid w:val="004511D1"/>
    <w:rsid w:val="00461BA3"/>
    <w:rsid w:val="005217FC"/>
    <w:rsid w:val="00596608"/>
    <w:rsid w:val="005C3E94"/>
    <w:rsid w:val="005F3F94"/>
    <w:rsid w:val="00607145"/>
    <w:rsid w:val="006510F6"/>
    <w:rsid w:val="0066083A"/>
    <w:rsid w:val="0073632A"/>
    <w:rsid w:val="00760D5E"/>
    <w:rsid w:val="00774C89"/>
    <w:rsid w:val="00830A69"/>
    <w:rsid w:val="00843FDC"/>
    <w:rsid w:val="008756D0"/>
    <w:rsid w:val="008775EB"/>
    <w:rsid w:val="008835F0"/>
    <w:rsid w:val="00895D7A"/>
    <w:rsid w:val="008A1BBB"/>
    <w:rsid w:val="008A6A12"/>
    <w:rsid w:val="00937969"/>
    <w:rsid w:val="00955028"/>
    <w:rsid w:val="00972C07"/>
    <w:rsid w:val="00973AAB"/>
    <w:rsid w:val="009838AC"/>
    <w:rsid w:val="00987D8F"/>
    <w:rsid w:val="0099725C"/>
    <w:rsid w:val="009E56DB"/>
    <w:rsid w:val="00A0486A"/>
    <w:rsid w:val="00A47942"/>
    <w:rsid w:val="00A95997"/>
    <w:rsid w:val="00AD566F"/>
    <w:rsid w:val="00AD65A0"/>
    <w:rsid w:val="00AE52BA"/>
    <w:rsid w:val="00AF4D2E"/>
    <w:rsid w:val="00B72905"/>
    <w:rsid w:val="00B86C1D"/>
    <w:rsid w:val="00B948A1"/>
    <w:rsid w:val="00B972BD"/>
    <w:rsid w:val="00BA60F8"/>
    <w:rsid w:val="00BC27AE"/>
    <w:rsid w:val="00BD02C5"/>
    <w:rsid w:val="00C42829"/>
    <w:rsid w:val="00C44182"/>
    <w:rsid w:val="00C504BC"/>
    <w:rsid w:val="00C50858"/>
    <w:rsid w:val="00C54BD0"/>
    <w:rsid w:val="00C571F8"/>
    <w:rsid w:val="00C622C7"/>
    <w:rsid w:val="00C854F3"/>
    <w:rsid w:val="00C85F52"/>
    <w:rsid w:val="00C93252"/>
    <w:rsid w:val="00CA32FB"/>
    <w:rsid w:val="00CB47D8"/>
    <w:rsid w:val="00CE2986"/>
    <w:rsid w:val="00D24E97"/>
    <w:rsid w:val="00D51529"/>
    <w:rsid w:val="00D605C3"/>
    <w:rsid w:val="00D80E17"/>
    <w:rsid w:val="00DE77CF"/>
    <w:rsid w:val="00E15C3B"/>
    <w:rsid w:val="00E41D34"/>
    <w:rsid w:val="00EB06B2"/>
    <w:rsid w:val="00ED09DB"/>
    <w:rsid w:val="00EE2297"/>
    <w:rsid w:val="00EE5AD0"/>
    <w:rsid w:val="00F62836"/>
    <w:rsid w:val="00F67641"/>
    <w:rsid w:val="00F81519"/>
    <w:rsid w:val="00F8401B"/>
    <w:rsid w:val="00FF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93FC9B-81B4-4218-A01B-D9061F94E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71F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D24E97"/>
    <w:pPr>
      <w:autoSpaceDE w:val="0"/>
      <w:autoSpaceDN w:val="0"/>
      <w:adjustRightInd w:val="0"/>
      <w:ind w:left="118"/>
      <w:jc w:val="left"/>
      <w:outlineLvl w:val="0"/>
    </w:pPr>
    <w:rPr>
      <w:rFonts w:ascii="Arial" w:eastAsiaTheme="minorHAnsi" w:hAnsi="Arial" w:cs="Arial"/>
      <w:b/>
      <w:bCs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1"/>
    <w:qFormat/>
    <w:rsid w:val="00D24E97"/>
    <w:pPr>
      <w:autoSpaceDE w:val="0"/>
      <w:autoSpaceDN w:val="0"/>
      <w:adjustRightInd w:val="0"/>
      <w:ind w:left="838"/>
      <w:jc w:val="left"/>
      <w:outlineLvl w:val="1"/>
    </w:pPr>
    <w:rPr>
      <w:rFonts w:eastAsiaTheme="minorHAnsi"/>
      <w:b/>
      <w:bCs/>
      <w:u w:val="single"/>
      <w:lang w:eastAsia="en-US"/>
    </w:rPr>
  </w:style>
  <w:style w:type="paragraph" w:styleId="3">
    <w:name w:val="heading 3"/>
    <w:basedOn w:val="a"/>
    <w:next w:val="a"/>
    <w:link w:val="30"/>
    <w:uiPriority w:val="1"/>
    <w:qFormat/>
    <w:rsid w:val="00D24E97"/>
    <w:pPr>
      <w:autoSpaceDE w:val="0"/>
      <w:autoSpaceDN w:val="0"/>
      <w:adjustRightInd w:val="0"/>
      <w:spacing w:before="3"/>
      <w:ind w:left="827"/>
      <w:jc w:val="left"/>
      <w:outlineLvl w:val="2"/>
    </w:pPr>
    <w:rPr>
      <w:rFonts w:eastAsiaTheme="minorHAnsi"/>
      <w:b/>
      <w:bCs/>
      <w:i/>
      <w:i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11D1"/>
    <w:pPr>
      <w:jc w:val="left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511D1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1"/>
    <w:rsid w:val="00D24E97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1"/>
    <w:rsid w:val="00D24E97"/>
    <w:rPr>
      <w:rFonts w:ascii="Times New Roman" w:hAnsi="Times New Roman" w:cs="Times New Roman"/>
      <w:b/>
      <w:bCs/>
      <w:sz w:val="28"/>
      <w:szCs w:val="28"/>
      <w:u w:val="single"/>
    </w:rPr>
  </w:style>
  <w:style w:type="character" w:customStyle="1" w:styleId="30">
    <w:name w:val="Заголовок 3 Знак"/>
    <w:basedOn w:val="a0"/>
    <w:link w:val="3"/>
    <w:uiPriority w:val="1"/>
    <w:rsid w:val="00D24E97"/>
    <w:rPr>
      <w:rFonts w:ascii="Times New Roman" w:hAnsi="Times New Roman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D24E97"/>
  </w:style>
  <w:style w:type="paragraph" w:styleId="a5">
    <w:name w:val="Body Text"/>
    <w:basedOn w:val="a"/>
    <w:link w:val="a6"/>
    <w:uiPriority w:val="1"/>
    <w:qFormat/>
    <w:rsid w:val="00D24E97"/>
    <w:pPr>
      <w:autoSpaceDE w:val="0"/>
      <w:autoSpaceDN w:val="0"/>
      <w:adjustRightInd w:val="0"/>
      <w:ind w:left="118" w:firstLine="720"/>
      <w:jc w:val="left"/>
    </w:pPr>
    <w:rPr>
      <w:rFonts w:eastAsiaTheme="minorHAnsi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D24E97"/>
    <w:rPr>
      <w:rFonts w:ascii="Times New Roman" w:hAnsi="Times New Roman" w:cs="Times New Roman"/>
      <w:sz w:val="28"/>
      <w:szCs w:val="28"/>
    </w:rPr>
  </w:style>
  <w:style w:type="paragraph" w:styleId="a7">
    <w:name w:val="List Paragraph"/>
    <w:basedOn w:val="a"/>
    <w:uiPriority w:val="1"/>
    <w:qFormat/>
    <w:rsid w:val="00D24E97"/>
    <w:pPr>
      <w:autoSpaceDE w:val="0"/>
      <w:autoSpaceDN w:val="0"/>
      <w:adjustRightInd w:val="0"/>
      <w:jc w:val="left"/>
    </w:pPr>
    <w:rPr>
      <w:rFonts w:eastAsiaTheme="minorHAnsi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D24E97"/>
    <w:pPr>
      <w:autoSpaceDE w:val="0"/>
      <w:autoSpaceDN w:val="0"/>
      <w:adjustRightInd w:val="0"/>
      <w:jc w:val="left"/>
    </w:pPr>
    <w:rPr>
      <w:rFonts w:eastAsiaTheme="minorHAnsi"/>
      <w:sz w:val="24"/>
      <w:szCs w:val="24"/>
      <w:lang w:eastAsia="en-US"/>
    </w:rPr>
  </w:style>
  <w:style w:type="numbering" w:customStyle="1" w:styleId="21">
    <w:name w:val="Нет списка2"/>
    <w:next w:val="a2"/>
    <w:uiPriority w:val="99"/>
    <w:semiHidden/>
    <w:unhideWhenUsed/>
    <w:rsid w:val="00D24E97"/>
  </w:style>
  <w:style w:type="table" w:styleId="a8">
    <w:name w:val="Table Grid"/>
    <w:basedOn w:val="a1"/>
    <w:uiPriority w:val="39"/>
    <w:rsid w:val="007363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">
    <w:name w:val="Нет списка3"/>
    <w:next w:val="a2"/>
    <w:uiPriority w:val="99"/>
    <w:semiHidden/>
    <w:unhideWhenUsed/>
    <w:rsid w:val="00FF635E"/>
  </w:style>
  <w:style w:type="paragraph" w:customStyle="1" w:styleId="dt-p">
    <w:name w:val="dt-p"/>
    <w:basedOn w:val="a"/>
    <w:rsid w:val="00FF635E"/>
    <w:pPr>
      <w:spacing w:before="100" w:beforeAutospacing="1" w:after="100" w:afterAutospacing="1"/>
      <w:jc w:val="left"/>
    </w:pPr>
    <w:rPr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FF635E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FF635E"/>
    <w:rPr>
      <w:color w:val="800080"/>
      <w:u w:val="single"/>
    </w:rPr>
  </w:style>
  <w:style w:type="character" w:customStyle="1" w:styleId="rotatedtext">
    <w:name w:val="rotatedtext"/>
    <w:basedOn w:val="a0"/>
    <w:rsid w:val="00FF635E"/>
  </w:style>
  <w:style w:type="numbering" w:customStyle="1" w:styleId="4">
    <w:name w:val="Нет списка4"/>
    <w:next w:val="a2"/>
    <w:uiPriority w:val="99"/>
    <w:semiHidden/>
    <w:unhideWhenUsed/>
    <w:rsid w:val="00987D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86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2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8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0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947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689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646098">
                              <w:marLeft w:val="9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3994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767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9520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2872614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146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598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0975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52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3915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7999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807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0605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85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195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86860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000000"/>
                                                    <w:left w:val="single" w:sz="12" w:space="3" w:color="000000"/>
                                                    <w:bottom w:val="single" w:sz="12" w:space="0" w:color="000000"/>
                                                    <w:right w:val="single" w:sz="12" w:space="3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29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9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93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19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923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737948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5724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11526">
                                  <w:marLeft w:val="1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8101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0657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528660">
                  <w:marLeft w:val="0"/>
                  <w:marRight w:val="0"/>
                  <w:marTop w:val="0"/>
                  <w:marBottom w:val="3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00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582704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7390482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7074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939107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043009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7995642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5224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051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02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0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92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89122">
                      <w:blockQuote w:val="1"/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8" w:space="15" w:color="000000"/>
                        <w:bottom w:val="none" w:sz="0" w:space="0" w:color="auto"/>
                        <w:right w:val="none" w:sz="0" w:space="0" w:color="auto"/>
                      </w:divBdr>
                    </w:div>
                    <w:div w:id="27421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93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492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354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62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13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28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46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22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32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354061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588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51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899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99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7022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6939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000000"/>
                                                    <w:left w:val="single" w:sz="12" w:space="3" w:color="000000"/>
                                                    <w:bottom w:val="single" w:sz="12" w:space="0" w:color="000000"/>
                                                    <w:right w:val="single" w:sz="12" w:space="3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927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9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27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06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310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320336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6056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5149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18168">
                  <w:marLeft w:val="0"/>
                  <w:marRight w:val="0"/>
                  <w:marTop w:val="0"/>
                  <w:marBottom w:val="3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3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89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442560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036453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8418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315515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9028217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3055463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9472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54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51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947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00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85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16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82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368357">
                      <w:blockQuote w:val="1"/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8" w:space="15" w:color="000000"/>
                        <w:bottom w:val="none" w:sz="0" w:space="0" w:color="auto"/>
                        <w:right w:val="none" w:sz="0" w:space="0" w:color="auto"/>
                      </w:divBdr>
                    </w:div>
                    <w:div w:id="157740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618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33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60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09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81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55475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302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668674">
                          <w:marLeft w:val="150"/>
                          <w:marRight w:val="15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0283064">
                      <w:marLeft w:val="0"/>
                      <w:marRight w:val="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537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82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62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502147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79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59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037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82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55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119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3672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7916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019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7562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2919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73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9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89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92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94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003991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8177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7089563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4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56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8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59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0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94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7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33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75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67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58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75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8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34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22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98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0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82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1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5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05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8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01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91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57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14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99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74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82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28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74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24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39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74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02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76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7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13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57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8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41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87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12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05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68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26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18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16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23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67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4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2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27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7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83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77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53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55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03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62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912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98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867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2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2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0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88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44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15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79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96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95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87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8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18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38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27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05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3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62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42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82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55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10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78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562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1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13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20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4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25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89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05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816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19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015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27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7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88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37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97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94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56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028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13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0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31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179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7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56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90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44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41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7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42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9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1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03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89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12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700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2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0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8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7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32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15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75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18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9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80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61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77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21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49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525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76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21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53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826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04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853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4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0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00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93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18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53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436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08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8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36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4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3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6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27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70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4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97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66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21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34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71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95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9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15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63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23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878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450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967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4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814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87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38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2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34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24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64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006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41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83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2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26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16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80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555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28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87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13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64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20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45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56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6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94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06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90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73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69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88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22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65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72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4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0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079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73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19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5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700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53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04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01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98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352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807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12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448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38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75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35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40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90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36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39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40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57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53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33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08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83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63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27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56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89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32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752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55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87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33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66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27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76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28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44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46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19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13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717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51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30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42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77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7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72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74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45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64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5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19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241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5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60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36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70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3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33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221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1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9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4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1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6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6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7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3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6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8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7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9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56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96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6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7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8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3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8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3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8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6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8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5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1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3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9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9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2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9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8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7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96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8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4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8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5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0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21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0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0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3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2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8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8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2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6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6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1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4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2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7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1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7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1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3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7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2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7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5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7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2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2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2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0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2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5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8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5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2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8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31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929744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877658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387847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89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57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061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55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0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43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42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23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96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15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23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10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6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19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65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747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33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02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55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93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12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78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24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08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81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10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26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77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9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86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70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8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0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2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58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47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10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35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01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01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40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7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8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5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51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31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1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59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84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85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01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5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55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09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02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9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84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7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55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280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93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58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70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02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30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683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605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9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184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37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7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91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12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97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67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78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02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00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6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9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91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51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46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59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55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972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7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565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64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82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3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4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4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93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633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85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72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71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66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8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29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08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71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5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90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5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14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806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26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25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10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25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9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54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18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0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90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11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660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8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43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43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37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87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35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55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603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67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46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18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71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16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84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08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910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94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08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91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27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56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93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5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10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58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9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05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0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81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09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85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85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99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7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01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10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426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9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36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39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5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634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013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58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256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37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4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89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15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21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5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77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10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11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23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00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19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20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36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41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40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83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31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39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53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45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2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94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178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75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89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80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35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53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12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528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21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19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04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02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11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48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54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08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10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7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51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0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33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30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96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08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02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7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90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08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96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03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05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39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78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72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7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04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28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12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90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21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84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41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235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14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88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88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69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16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30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08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89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88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52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52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76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85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20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93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684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75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71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99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66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01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2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07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60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85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67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89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03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07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37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41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80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9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8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5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59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07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738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2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9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13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044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3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8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0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7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4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5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9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1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9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2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5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7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4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8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7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2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4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7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0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0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5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9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93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8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0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1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67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2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7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3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6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02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2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6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0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3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8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7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7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9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5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6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7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5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7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05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8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8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03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9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9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2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5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1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4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4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1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9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0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4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1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9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31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3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8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0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9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71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3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5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85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5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61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3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6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1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9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0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7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1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1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73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96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328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5709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545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47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175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767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8217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038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D6C665-788B-4813-B6B2-874F6C856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2021-04-09T08:13:00Z</cp:lastPrinted>
  <dcterms:created xsi:type="dcterms:W3CDTF">2021-04-09T07:35:00Z</dcterms:created>
  <dcterms:modified xsi:type="dcterms:W3CDTF">2025-02-24T03:23:00Z</dcterms:modified>
</cp:coreProperties>
</file>