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ED6" w:rsidRDefault="00A04D6B" w:rsidP="00945ED6">
      <w:pPr>
        <w:jc w:val="right"/>
        <w:rPr>
          <w:b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1312" behindDoc="1" locked="0" layoutInCell="1" allowOverlap="1" wp14:anchorId="70B0BC95" wp14:editId="473FA3ED">
            <wp:simplePos x="0" y="0"/>
            <wp:positionH relativeFrom="column">
              <wp:posOffset>-527685</wp:posOffset>
            </wp:positionH>
            <wp:positionV relativeFrom="paragraph">
              <wp:posOffset>24130</wp:posOffset>
            </wp:positionV>
            <wp:extent cx="6696075" cy="4918075"/>
            <wp:effectExtent l="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075" cy="4918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945ED6">
        <w:rPr>
          <w:b/>
        </w:rPr>
        <w:t>При обнаружении пожара звоните: 112</w:t>
      </w:r>
    </w:p>
    <w:p w:rsidR="00945ED6" w:rsidRDefault="00945ED6" w:rsidP="00945ED6">
      <w:pPr>
        <w:jc w:val="right"/>
        <w:rPr>
          <w:b/>
        </w:rPr>
      </w:pPr>
      <w:r>
        <w:rPr>
          <w:b/>
        </w:rPr>
        <w:t xml:space="preserve">                                   ЕДДС района                                         8-383-40-22-860</w:t>
      </w:r>
    </w:p>
    <w:p w:rsidR="00945ED6" w:rsidRDefault="00945ED6" w:rsidP="00945ED6">
      <w:pPr>
        <w:jc w:val="right"/>
        <w:rPr>
          <w:b/>
        </w:rPr>
      </w:pPr>
      <w:r>
        <w:rPr>
          <w:b/>
        </w:rPr>
        <w:t xml:space="preserve">                                     Мирновское лесничество                     8-383-40-28-957</w:t>
      </w:r>
    </w:p>
    <w:p w:rsidR="00945ED6" w:rsidRDefault="00945ED6" w:rsidP="00945ED6">
      <w:pPr>
        <w:tabs>
          <w:tab w:val="left" w:pos="6105"/>
        </w:tabs>
        <w:jc w:val="right"/>
        <w:rPr>
          <w:b/>
        </w:rPr>
      </w:pPr>
      <w:r>
        <w:rPr>
          <w:b/>
        </w:rPr>
        <w:t xml:space="preserve">   ГАУ НСО «Тогучинский </w:t>
      </w:r>
      <w:proofErr w:type="gramStart"/>
      <w:r>
        <w:rPr>
          <w:b/>
        </w:rPr>
        <w:t xml:space="preserve">лесхоз»   </w:t>
      </w:r>
      <w:proofErr w:type="gramEnd"/>
      <w:r>
        <w:rPr>
          <w:b/>
        </w:rPr>
        <w:t xml:space="preserve">    8-383-40-22-274</w:t>
      </w:r>
    </w:p>
    <w:p w:rsidR="00531917" w:rsidRDefault="00531917" w:rsidP="00B448DF"/>
    <w:p w:rsidR="00531917" w:rsidRPr="00531917" w:rsidRDefault="00531917" w:rsidP="00531917"/>
    <w:p w:rsidR="00531917" w:rsidRPr="00531917" w:rsidRDefault="00531917" w:rsidP="00531917"/>
    <w:p w:rsidR="00531917" w:rsidRPr="00531917" w:rsidRDefault="00531917" w:rsidP="00531917"/>
    <w:p w:rsidR="00531917" w:rsidRDefault="00945ED6" w:rsidP="00945ED6">
      <w:pPr>
        <w:tabs>
          <w:tab w:val="left" w:pos="5460"/>
          <w:tab w:val="left" w:pos="8820"/>
        </w:tabs>
      </w:pPr>
      <w:r>
        <w:tab/>
      </w:r>
      <w:r>
        <w:tab/>
      </w:r>
    </w:p>
    <w:p w:rsidR="00531917" w:rsidRDefault="00945ED6" w:rsidP="00945ED6">
      <w:pPr>
        <w:tabs>
          <w:tab w:val="left" w:pos="8145"/>
        </w:tabs>
      </w:pPr>
      <w:r>
        <w:tab/>
      </w: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</w:p>
    <w:p w:rsidR="00945ED6" w:rsidRDefault="00945ED6" w:rsidP="00945ED6">
      <w:pPr>
        <w:tabs>
          <w:tab w:val="left" w:pos="814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889023" wp14:editId="170E6ACE">
                <wp:simplePos x="0" y="0"/>
                <wp:positionH relativeFrom="column">
                  <wp:posOffset>-1032510</wp:posOffset>
                </wp:positionH>
                <wp:positionV relativeFrom="paragraph">
                  <wp:posOffset>186690</wp:posOffset>
                </wp:positionV>
                <wp:extent cx="7515225" cy="9525"/>
                <wp:effectExtent l="0" t="0" r="28575" b="28575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152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286F8E" id="Прямая соединительная линия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1.3pt,14.7pt" to="510.4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</w:p>
    <w:p w:rsidR="00982166" w:rsidRDefault="00982166" w:rsidP="00945ED6">
      <w:pPr>
        <w:jc w:val="right"/>
        <w:rPr>
          <w:b/>
        </w:rPr>
      </w:pPr>
    </w:p>
    <w:p w:rsidR="00982166" w:rsidRDefault="00A04D6B" w:rsidP="00945ED6">
      <w:pPr>
        <w:jc w:val="right"/>
        <w:rPr>
          <w:b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21A3DF00" wp14:editId="26AEBD99">
            <wp:simplePos x="0" y="0"/>
            <wp:positionH relativeFrom="column">
              <wp:posOffset>-527685</wp:posOffset>
            </wp:positionH>
            <wp:positionV relativeFrom="paragraph">
              <wp:posOffset>99695</wp:posOffset>
            </wp:positionV>
            <wp:extent cx="6781800" cy="4918075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0" cy="4918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5ED6" w:rsidRDefault="00945ED6" w:rsidP="00945ED6">
      <w:pPr>
        <w:jc w:val="right"/>
        <w:rPr>
          <w:b/>
        </w:rPr>
      </w:pPr>
      <w:r>
        <w:rPr>
          <w:b/>
        </w:rPr>
        <w:t>При обнаружении пожара звоните: 112</w:t>
      </w:r>
    </w:p>
    <w:p w:rsidR="00945ED6" w:rsidRDefault="00945ED6" w:rsidP="00945ED6">
      <w:pPr>
        <w:jc w:val="right"/>
        <w:rPr>
          <w:b/>
        </w:rPr>
      </w:pPr>
      <w:r>
        <w:rPr>
          <w:b/>
        </w:rPr>
        <w:t xml:space="preserve">                                   ЕДДС района                                         8-383-40-22-860</w:t>
      </w:r>
    </w:p>
    <w:p w:rsidR="00945ED6" w:rsidRDefault="00945ED6" w:rsidP="00945ED6">
      <w:pPr>
        <w:jc w:val="right"/>
        <w:rPr>
          <w:b/>
        </w:rPr>
      </w:pPr>
      <w:r>
        <w:rPr>
          <w:b/>
        </w:rPr>
        <w:t xml:space="preserve">                                     Мирновское лесничество                     8-383-40-28-957</w:t>
      </w:r>
    </w:p>
    <w:p w:rsidR="00945ED6" w:rsidRDefault="00945ED6" w:rsidP="00945ED6">
      <w:pPr>
        <w:tabs>
          <w:tab w:val="left" w:pos="6105"/>
        </w:tabs>
        <w:jc w:val="right"/>
        <w:rPr>
          <w:b/>
        </w:rPr>
      </w:pPr>
      <w:r>
        <w:rPr>
          <w:b/>
        </w:rPr>
        <w:t xml:space="preserve">   ГАУ НСО «Тогучинский </w:t>
      </w:r>
      <w:proofErr w:type="gramStart"/>
      <w:r>
        <w:rPr>
          <w:b/>
        </w:rPr>
        <w:t xml:space="preserve">лесхоз»   </w:t>
      </w:r>
      <w:proofErr w:type="gramEnd"/>
      <w:r>
        <w:rPr>
          <w:b/>
        </w:rPr>
        <w:t xml:space="preserve">    8-383-40-22-274</w:t>
      </w:r>
    </w:p>
    <w:p w:rsidR="005F3A54" w:rsidRPr="00531917" w:rsidRDefault="005F3A54" w:rsidP="00531917"/>
    <w:sectPr w:rsidR="005F3A54" w:rsidRPr="00531917" w:rsidSect="00945ED6">
      <w:pgSz w:w="11910" w:h="16840"/>
      <w:pgMar w:top="142" w:right="570" w:bottom="142" w:left="1701" w:header="720" w:footer="720" w:gutter="0"/>
      <w:cols w:space="720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2"/>
    <w:multiLevelType w:val="multilevel"/>
    <w:tmpl w:val="00000885"/>
    <w:lvl w:ilvl="0">
      <w:numFmt w:val="bullet"/>
      <w:lvlText w:val="-"/>
      <w:lvlJc w:val="left"/>
      <w:pPr>
        <w:ind w:left="118" w:hanging="16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6" w:hanging="164"/>
      </w:pPr>
    </w:lvl>
    <w:lvl w:ilvl="2">
      <w:numFmt w:val="bullet"/>
      <w:lvlText w:val="•"/>
      <w:lvlJc w:val="left"/>
      <w:pPr>
        <w:ind w:left="1955" w:hanging="164"/>
      </w:pPr>
    </w:lvl>
    <w:lvl w:ilvl="3">
      <w:numFmt w:val="bullet"/>
      <w:lvlText w:val="•"/>
      <w:lvlJc w:val="left"/>
      <w:pPr>
        <w:ind w:left="2874" w:hanging="164"/>
      </w:pPr>
    </w:lvl>
    <w:lvl w:ilvl="4">
      <w:numFmt w:val="bullet"/>
      <w:lvlText w:val="•"/>
      <w:lvlJc w:val="left"/>
      <w:pPr>
        <w:ind w:left="3792" w:hanging="164"/>
      </w:pPr>
    </w:lvl>
    <w:lvl w:ilvl="5">
      <w:numFmt w:val="bullet"/>
      <w:lvlText w:val="•"/>
      <w:lvlJc w:val="left"/>
      <w:pPr>
        <w:ind w:left="4711" w:hanging="164"/>
      </w:pPr>
    </w:lvl>
    <w:lvl w:ilvl="6">
      <w:numFmt w:val="bullet"/>
      <w:lvlText w:val="•"/>
      <w:lvlJc w:val="left"/>
      <w:pPr>
        <w:ind w:left="5629" w:hanging="164"/>
      </w:pPr>
    </w:lvl>
    <w:lvl w:ilvl="7">
      <w:numFmt w:val="bullet"/>
      <w:lvlText w:val="•"/>
      <w:lvlJc w:val="left"/>
      <w:pPr>
        <w:ind w:left="6548" w:hanging="164"/>
      </w:pPr>
    </w:lvl>
    <w:lvl w:ilvl="8">
      <w:numFmt w:val="bullet"/>
      <w:lvlText w:val="•"/>
      <w:lvlJc w:val="left"/>
      <w:pPr>
        <w:ind w:left="7467" w:hanging="164"/>
      </w:pPr>
    </w:lvl>
  </w:abstractNum>
  <w:abstractNum w:abstractNumId="1">
    <w:nsid w:val="00000403"/>
    <w:multiLevelType w:val="multilevel"/>
    <w:tmpl w:val="00000886"/>
    <w:lvl w:ilvl="0">
      <w:numFmt w:val="bullet"/>
      <w:lvlText w:val="-"/>
      <w:lvlJc w:val="left"/>
      <w:pPr>
        <w:ind w:left="990" w:hanging="16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822" w:hanging="164"/>
      </w:pPr>
    </w:lvl>
    <w:lvl w:ilvl="2">
      <w:numFmt w:val="bullet"/>
      <w:lvlText w:val="•"/>
      <w:lvlJc w:val="left"/>
      <w:pPr>
        <w:ind w:left="2653" w:hanging="164"/>
      </w:pPr>
    </w:lvl>
    <w:lvl w:ilvl="3">
      <w:numFmt w:val="bullet"/>
      <w:lvlText w:val="•"/>
      <w:lvlJc w:val="left"/>
      <w:pPr>
        <w:ind w:left="3484" w:hanging="164"/>
      </w:pPr>
    </w:lvl>
    <w:lvl w:ilvl="4">
      <w:numFmt w:val="bullet"/>
      <w:lvlText w:val="•"/>
      <w:lvlJc w:val="left"/>
      <w:pPr>
        <w:ind w:left="4316" w:hanging="164"/>
      </w:pPr>
    </w:lvl>
    <w:lvl w:ilvl="5">
      <w:numFmt w:val="bullet"/>
      <w:lvlText w:val="•"/>
      <w:lvlJc w:val="left"/>
      <w:pPr>
        <w:ind w:left="5147" w:hanging="164"/>
      </w:pPr>
    </w:lvl>
    <w:lvl w:ilvl="6">
      <w:numFmt w:val="bullet"/>
      <w:lvlText w:val="•"/>
      <w:lvlJc w:val="left"/>
      <w:pPr>
        <w:ind w:left="5978" w:hanging="164"/>
      </w:pPr>
    </w:lvl>
    <w:lvl w:ilvl="7">
      <w:numFmt w:val="bullet"/>
      <w:lvlText w:val="•"/>
      <w:lvlJc w:val="left"/>
      <w:pPr>
        <w:ind w:left="6810" w:hanging="164"/>
      </w:pPr>
    </w:lvl>
    <w:lvl w:ilvl="8">
      <w:numFmt w:val="bullet"/>
      <w:lvlText w:val="•"/>
      <w:lvlJc w:val="left"/>
      <w:pPr>
        <w:ind w:left="7641" w:hanging="164"/>
      </w:pPr>
    </w:lvl>
  </w:abstractNum>
  <w:abstractNum w:abstractNumId="2">
    <w:nsid w:val="00000404"/>
    <w:multiLevelType w:val="multilevel"/>
    <w:tmpl w:val="00000887"/>
    <w:lvl w:ilvl="0">
      <w:numFmt w:val="bullet"/>
      <w:lvlText w:val="-"/>
      <w:lvlJc w:val="left"/>
      <w:pPr>
        <w:ind w:left="118" w:hanging="245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6" w:hanging="245"/>
      </w:pPr>
    </w:lvl>
    <w:lvl w:ilvl="2">
      <w:numFmt w:val="bullet"/>
      <w:lvlText w:val="•"/>
      <w:lvlJc w:val="left"/>
      <w:pPr>
        <w:ind w:left="1955" w:hanging="245"/>
      </w:pPr>
    </w:lvl>
    <w:lvl w:ilvl="3">
      <w:numFmt w:val="bullet"/>
      <w:lvlText w:val="•"/>
      <w:lvlJc w:val="left"/>
      <w:pPr>
        <w:ind w:left="2874" w:hanging="245"/>
      </w:pPr>
    </w:lvl>
    <w:lvl w:ilvl="4">
      <w:numFmt w:val="bullet"/>
      <w:lvlText w:val="•"/>
      <w:lvlJc w:val="left"/>
      <w:pPr>
        <w:ind w:left="3792" w:hanging="245"/>
      </w:pPr>
    </w:lvl>
    <w:lvl w:ilvl="5">
      <w:numFmt w:val="bullet"/>
      <w:lvlText w:val="•"/>
      <w:lvlJc w:val="left"/>
      <w:pPr>
        <w:ind w:left="4711" w:hanging="245"/>
      </w:pPr>
    </w:lvl>
    <w:lvl w:ilvl="6">
      <w:numFmt w:val="bullet"/>
      <w:lvlText w:val="•"/>
      <w:lvlJc w:val="left"/>
      <w:pPr>
        <w:ind w:left="5629" w:hanging="245"/>
      </w:pPr>
    </w:lvl>
    <w:lvl w:ilvl="7">
      <w:numFmt w:val="bullet"/>
      <w:lvlText w:val="•"/>
      <w:lvlJc w:val="left"/>
      <w:pPr>
        <w:ind w:left="6548" w:hanging="245"/>
      </w:pPr>
    </w:lvl>
    <w:lvl w:ilvl="8">
      <w:numFmt w:val="bullet"/>
      <w:lvlText w:val="•"/>
      <w:lvlJc w:val="left"/>
      <w:pPr>
        <w:ind w:left="7467" w:hanging="245"/>
      </w:pPr>
    </w:lvl>
  </w:abstractNum>
  <w:abstractNum w:abstractNumId="3">
    <w:nsid w:val="00000405"/>
    <w:multiLevelType w:val="multilevel"/>
    <w:tmpl w:val="00000888"/>
    <w:lvl w:ilvl="0">
      <w:numFmt w:val="bullet"/>
      <w:lvlText w:val="–"/>
      <w:lvlJc w:val="left"/>
      <w:pPr>
        <w:ind w:left="118" w:hanging="236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-"/>
      <w:lvlJc w:val="left"/>
      <w:pPr>
        <w:ind w:left="118" w:hanging="216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2">
      <w:numFmt w:val="bullet"/>
      <w:lvlText w:val="•"/>
      <w:lvlJc w:val="left"/>
      <w:pPr>
        <w:ind w:left="1139" w:hanging="216"/>
      </w:pPr>
    </w:lvl>
    <w:lvl w:ilvl="3">
      <w:numFmt w:val="bullet"/>
      <w:lvlText w:val="•"/>
      <w:lvlJc w:val="left"/>
      <w:pPr>
        <w:ind w:left="2159" w:hanging="216"/>
      </w:pPr>
    </w:lvl>
    <w:lvl w:ilvl="4">
      <w:numFmt w:val="bullet"/>
      <w:lvlText w:val="•"/>
      <w:lvlJc w:val="left"/>
      <w:pPr>
        <w:ind w:left="3180" w:hanging="216"/>
      </w:pPr>
    </w:lvl>
    <w:lvl w:ilvl="5">
      <w:numFmt w:val="bullet"/>
      <w:lvlText w:val="•"/>
      <w:lvlJc w:val="left"/>
      <w:pPr>
        <w:ind w:left="4201" w:hanging="216"/>
      </w:pPr>
    </w:lvl>
    <w:lvl w:ilvl="6">
      <w:numFmt w:val="bullet"/>
      <w:lvlText w:val="•"/>
      <w:lvlJc w:val="left"/>
      <w:pPr>
        <w:ind w:left="5221" w:hanging="216"/>
      </w:pPr>
    </w:lvl>
    <w:lvl w:ilvl="7">
      <w:numFmt w:val="bullet"/>
      <w:lvlText w:val="•"/>
      <w:lvlJc w:val="left"/>
      <w:pPr>
        <w:ind w:left="6242" w:hanging="216"/>
      </w:pPr>
    </w:lvl>
    <w:lvl w:ilvl="8">
      <w:numFmt w:val="bullet"/>
      <w:lvlText w:val="•"/>
      <w:lvlJc w:val="left"/>
      <w:pPr>
        <w:ind w:left="7263" w:hanging="216"/>
      </w:pPr>
    </w:lvl>
  </w:abstractNum>
  <w:abstractNum w:abstractNumId="4">
    <w:nsid w:val="00000406"/>
    <w:multiLevelType w:val="multilevel"/>
    <w:tmpl w:val="00000889"/>
    <w:lvl w:ilvl="0">
      <w:start w:val="2"/>
      <w:numFmt w:val="decimal"/>
      <w:lvlText w:val="%1"/>
      <w:lvlJc w:val="left"/>
      <w:pPr>
        <w:ind w:left="118" w:hanging="624"/>
      </w:pPr>
    </w:lvl>
    <w:lvl w:ilvl="1">
      <w:start w:val="1"/>
      <w:numFmt w:val="decimal"/>
      <w:lvlText w:val="%1.%2."/>
      <w:lvlJc w:val="left"/>
      <w:pPr>
        <w:ind w:left="118" w:hanging="624"/>
      </w:pPr>
      <w:rPr>
        <w:rFonts w:ascii="Arial" w:hAnsi="Arial" w:cs="Arial"/>
        <w:b/>
        <w:bCs/>
        <w:i/>
        <w:iCs/>
        <w:w w:val="99"/>
        <w:sz w:val="28"/>
        <w:szCs w:val="28"/>
      </w:rPr>
    </w:lvl>
    <w:lvl w:ilvl="2">
      <w:numFmt w:val="bullet"/>
      <w:lvlText w:val="-"/>
      <w:lvlJc w:val="left"/>
      <w:pPr>
        <w:ind w:left="118" w:hanging="16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3">
      <w:numFmt w:val="bullet"/>
      <w:lvlText w:val="•"/>
      <w:lvlJc w:val="left"/>
      <w:pPr>
        <w:ind w:left="2159" w:hanging="164"/>
      </w:pPr>
    </w:lvl>
    <w:lvl w:ilvl="4">
      <w:numFmt w:val="bullet"/>
      <w:lvlText w:val="•"/>
      <w:lvlJc w:val="left"/>
      <w:pPr>
        <w:ind w:left="3180" w:hanging="164"/>
      </w:pPr>
    </w:lvl>
    <w:lvl w:ilvl="5">
      <w:numFmt w:val="bullet"/>
      <w:lvlText w:val="•"/>
      <w:lvlJc w:val="left"/>
      <w:pPr>
        <w:ind w:left="4201" w:hanging="164"/>
      </w:pPr>
    </w:lvl>
    <w:lvl w:ilvl="6">
      <w:numFmt w:val="bullet"/>
      <w:lvlText w:val="•"/>
      <w:lvlJc w:val="left"/>
      <w:pPr>
        <w:ind w:left="5221" w:hanging="164"/>
      </w:pPr>
    </w:lvl>
    <w:lvl w:ilvl="7">
      <w:numFmt w:val="bullet"/>
      <w:lvlText w:val="•"/>
      <w:lvlJc w:val="left"/>
      <w:pPr>
        <w:ind w:left="6242" w:hanging="164"/>
      </w:pPr>
    </w:lvl>
    <w:lvl w:ilvl="8">
      <w:numFmt w:val="bullet"/>
      <w:lvlText w:val="•"/>
      <w:lvlJc w:val="left"/>
      <w:pPr>
        <w:ind w:left="7263" w:hanging="164"/>
      </w:pPr>
    </w:lvl>
  </w:abstractNum>
  <w:abstractNum w:abstractNumId="5">
    <w:nsid w:val="00000407"/>
    <w:multiLevelType w:val="multilevel"/>
    <w:tmpl w:val="0000088A"/>
    <w:lvl w:ilvl="0">
      <w:start w:val="1"/>
      <w:numFmt w:val="decimal"/>
      <w:lvlText w:val="%1."/>
      <w:lvlJc w:val="left"/>
      <w:pPr>
        <w:ind w:left="523" w:hanging="360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401" w:hanging="360"/>
      </w:pPr>
    </w:lvl>
    <w:lvl w:ilvl="2">
      <w:numFmt w:val="bullet"/>
      <w:lvlText w:val="•"/>
      <w:lvlJc w:val="left"/>
      <w:pPr>
        <w:ind w:left="2280" w:hanging="360"/>
      </w:pPr>
    </w:lvl>
    <w:lvl w:ilvl="3">
      <w:numFmt w:val="bullet"/>
      <w:lvlText w:val="•"/>
      <w:lvlJc w:val="left"/>
      <w:pPr>
        <w:ind w:left="3158" w:hanging="360"/>
      </w:pPr>
    </w:lvl>
    <w:lvl w:ilvl="4">
      <w:numFmt w:val="bullet"/>
      <w:lvlText w:val="•"/>
      <w:lvlJc w:val="left"/>
      <w:pPr>
        <w:ind w:left="4036" w:hanging="360"/>
      </w:pPr>
    </w:lvl>
    <w:lvl w:ilvl="5">
      <w:numFmt w:val="bullet"/>
      <w:lvlText w:val="•"/>
      <w:lvlJc w:val="left"/>
      <w:pPr>
        <w:ind w:left="4914" w:hanging="360"/>
      </w:pPr>
    </w:lvl>
    <w:lvl w:ilvl="6">
      <w:numFmt w:val="bullet"/>
      <w:lvlText w:val="•"/>
      <w:lvlJc w:val="left"/>
      <w:pPr>
        <w:ind w:left="5792" w:hanging="360"/>
      </w:pPr>
    </w:lvl>
    <w:lvl w:ilvl="7">
      <w:numFmt w:val="bullet"/>
      <w:lvlText w:val="•"/>
      <w:lvlJc w:val="left"/>
      <w:pPr>
        <w:ind w:left="6670" w:hanging="360"/>
      </w:pPr>
    </w:lvl>
    <w:lvl w:ilvl="8">
      <w:numFmt w:val="bullet"/>
      <w:lvlText w:val="•"/>
      <w:lvlJc w:val="left"/>
      <w:pPr>
        <w:ind w:left="7548" w:hanging="360"/>
      </w:pPr>
    </w:lvl>
  </w:abstractNum>
  <w:abstractNum w:abstractNumId="6">
    <w:nsid w:val="00000408"/>
    <w:multiLevelType w:val="multilevel"/>
    <w:tmpl w:val="0000088B"/>
    <w:lvl w:ilvl="0">
      <w:numFmt w:val="bullet"/>
      <w:lvlText w:val="-"/>
      <w:lvlJc w:val="left"/>
      <w:pPr>
        <w:ind w:left="218" w:hanging="226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146" w:hanging="226"/>
      </w:pPr>
    </w:lvl>
    <w:lvl w:ilvl="2">
      <w:numFmt w:val="bullet"/>
      <w:lvlText w:val="•"/>
      <w:lvlJc w:val="left"/>
      <w:pPr>
        <w:ind w:left="2075" w:hanging="226"/>
      </w:pPr>
    </w:lvl>
    <w:lvl w:ilvl="3">
      <w:numFmt w:val="bullet"/>
      <w:lvlText w:val="•"/>
      <w:lvlJc w:val="left"/>
      <w:pPr>
        <w:ind w:left="3004" w:hanging="226"/>
      </w:pPr>
    </w:lvl>
    <w:lvl w:ilvl="4">
      <w:numFmt w:val="bullet"/>
      <w:lvlText w:val="•"/>
      <w:lvlJc w:val="left"/>
      <w:pPr>
        <w:ind w:left="3932" w:hanging="226"/>
      </w:pPr>
    </w:lvl>
    <w:lvl w:ilvl="5">
      <w:numFmt w:val="bullet"/>
      <w:lvlText w:val="•"/>
      <w:lvlJc w:val="left"/>
      <w:pPr>
        <w:ind w:left="4861" w:hanging="226"/>
      </w:pPr>
    </w:lvl>
    <w:lvl w:ilvl="6">
      <w:numFmt w:val="bullet"/>
      <w:lvlText w:val="•"/>
      <w:lvlJc w:val="left"/>
      <w:pPr>
        <w:ind w:left="5790" w:hanging="226"/>
      </w:pPr>
    </w:lvl>
    <w:lvl w:ilvl="7">
      <w:numFmt w:val="bullet"/>
      <w:lvlText w:val="•"/>
      <w:lvlJc w:val="left"/>
      <w:pPr>
        <w:ind w:left="6718" w:hanging="226"/>
      </w:pPr>
    </w:lvl>
    <w:lvl w:ilvl="8">
      <w:numFmt w:val="bullet"/>
      <w:lvlText w:val="•"/>
      <w:lvlJc w:val="left"/>
      <w:pPr>
        <w:ind w:left="7647" w:hanging="226"/>
      </w:pPr>
    </w:lvl>
  </w:abstractNum>
  <w:abstractNum w:abstractNumId="7">
    <w:nsid w:val="00000409"/>
    <w:multiLevelType w:val="multilevel"/>
    <w:tmpl w:val="0000088C"/>
    <w:lvl w:ilvl="0">
      <w:numFmt w:val="bullet"/>
      <w:lvlText w:val="-"/>
      <w:lvlJc w:val="left"/>
      <w:pPr>
        <w:ind w:left="118" w:hanging="182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6" w:hanging="182"/>
      </w:pPr>
    </w:lvl>
    <w:lvl w:ilvl="2">
      <w:numFmt w:val="bullet"/>
      <w:lvlText w:val="•"/>
      <w:lvlJc w:val="left"/>
      <w:pPr>
        <w:ind w:left="1955" w:hanging="182"/>
      </w:pPr>
    </w:lvl>
    <w:lvl w:ilvl="3">
      <w:numFmt w:val="bullet"/>
      <w:lvlText w:val="•"/>
      <w:lvlJc w:val="left"/>
      <w:pPr>
        <w:ind w:left="2874" w:hanging="182"/>
      </w:pPr>
    </w:lvl>
    <w:lvl w:ilvl="4">
      <w:numFmt w:val="bullet"/>
      <w:lvlText w:val="•"/>
      <w:lvlJc w:val="left"/>
      <w:pPr>
        <w:ind w:left="3792" w:hanging="182"/>
      </w:pPr>
    </w:lvl>
    <w:lvl w:ilvl="5">
      <w:numFmt w:val="bullet"/>
      <w:lvlText w:val="•"/>
      <w:lvlJc w:val="left"/>
      <w:pPr>
        <w:ind w:left="4711" w:hanging="182"/>
      </w:pPr>
    </w:lvl>
    <w:lvl w:ilvl="6">
      <w:numFmt w:val="bullet"/>
      <w:lvlText w:val="•"/>
      <w:lvlJc w:val="left"/>
      <w:pPr>
        <w:ind w:left="5629" w:hanging="182"/>
      </w:pPr>
    </w:lvl>
    <w:lvl w:ilvl="7">
      <w:numFmt w:val="bullet"/>
      <w:lvlText w:val="•"/>
      <w:lvlJc w:val="left"/>
      <w:pPr>
        <w:ind w:left="6548" w:hanging="182"/>
      </w:pPr>
    </w:lvl>
    <w:lvl w:ilvl="8">
      <w:numFmt w:val="bullet"/>
      <w:lvlText w:val="•"/>
      <w:lvlJc w:val="left"/>
      <w:pPr>
        <w:ind w:left="7467" w:hanging="182"/>
      </w:pPr>
    </w:lvl>
  </w:abstractNum>
  <w:abstractNum w:abstractNumId="8">
    <w:nsid w:val="0000040A"/>
    <w:multiLevelType w:val="multilevel"/>
    <w:tmpl w:val="0000088D"/>
    <w:lvl w:ilvl="0">
      <w:start w:val="1"/>
      <w:numFmt w:val="decimal"/>
      <w:lvlText w:val="%1"/>
      <w:lvlJc w:val="left"/>
      <w:pPr>
        <w:ind w:left="118" w:hanging="141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7" w:hanging="141"/>
      </w:pPr>
    </w:lvl>
    <w:lvl w:ilvl="2">
      <w:numFmt w:val="bullet"/>
      <w:lvlText w:val="•"/>
      <w:lvlJc w:val="left"/>
      <w:pPr>
        <w:ind w:left="1955" w:hanging="141"/>
      </w:pPr>
    </w:lvl>
    <w:lvl w:ilvl="3">
      <w:numFmt w:val="bullet"/>
      <w:lvlText w:val="•"/>
      <w:lvlJc w:val="left"/>
      <w:pPr>
        <w:ind w:left="2874" w:hanging="141"/>
      </w:pPr>
    </w:lvl>
    <w:lvl w:ilvl="4">
      <w:numFmt w:val="bullet"/>
      <w:lvlText w:val="•"/>
      <w:lvlJc w:val="left"/>
      <w:pPr>
        <w:ind w:left="3792" w:hanging="141"/>
      </w:pPr>
    </w:lvl>
    <w:lvl w:ilvl="5">
      <w:numFmt w:val="bullet"/>
      <w:lvlText w:val="•"/>
      <w:lvlJc w:val="left"/>
      <w:pPr>
        <w:ind w:left="4711" w:hanging="141"/>
      </w:pPr>
    </w:lvl>
    <w:lvl w:ilvl="6">
      <w:numFmt w:val="bullet"/>
      <w:lvlText w:val="•"/>
      <w:lvlJc w:val="left"/>
      <w:pPr>
        <w:ind w:left="5630" w:hanging="141"/>
      </w:pPr>
    </w:lvl>
    <w:lvl w:ilvl="7">
      <w:numFmt w:val="bullet"/>
      <w:lvlText w:val="•"/>
      <w:lvlJc w:val="left"/>
      <w:pPr>
        <w:ind w:left="6548" w:hanging="141"/>
      </w:pPr>
    </w:lvl>
    <w:lvl w:ilvl="8">
      <w:numFmt w:val="bullet"/>
      <w:lvlText w:val="•"/>
      <w:lvlJc w:val="left"/>
      <w:pPr>
        <w:ind w:left="7467" w:hanging="141"/>
      </w:pPr>
    </w:lvl>
  </w:abstractNum>
  <w:abstractNum w:abstractNumId="9">
    <w:nsid w:val="0000040B"/>
    <w:multiLevelType w:val="multilevel"/>
    <w:tmpl w:val="0000088E"/>
    <w:lvl w:ilvl="0">
      <w:start w:val="1"/>
      <w:numFmt w:val="decimal"/>
      <w:lvlText w:val="%1"/>
      <w:lvlJc w:val="left"/>
      <w:pPr>
        <w:ind w:left="218" w:hanging="23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141" w:hanging="234"/>
      </w:pPr>
    </w:lvl>
    <w:lvl w:ilvl="2">
      <w:numFmt w:val="bullet"/>
      <w:lvlText w:val="•"/>
      <w:lvlJc w:val="left"/>
      <w:pPr>
        <w:ind w:left="2063" w:hanging="234"/>
      </w:pPr>
    </w:lvl>
    <w:lvl w:ilvl="3">
      <w:numFmt w:val="bullet"/>
      <w:lvlText w:val="•"/>
      <w:lvlJc w:val="left"/>
      <w:pPr>
        <w:ind w:left="2986" w:hanging="234"/>
      </w:pPr>
    </w:lvl>
    <w:lvl w:ilvl="4">
      <w:numFmt w:val="bullet"/>
      <w:lvlText w:val="•"/>
      <w:lvlJc w:val="left"/>
      <w:pPr>
        <w:ind w:left="3908" w:hanging="234"/>
      </w:pPr>
    </w:lvl>
    <w:lvl w:ilvl="5">
      <w:numFmt w:val="bullet"/>
      <w:lvlText w:val="•"/>
      <w:lvlJc w:val="left"/>
      <w:pPr>
        <w:ind w:left="4831" w:hanging="234"/>
      </w:pPr>
    </w:lvl>
    <w:lvl w:ilvl="6">
      <w:numFmt w:val="bullet"/>
      <w:lvlText w:val="•"/>
      <w:lvlJc w:val="left"/>
      <w:pPr>
        <w:ind w:left="5754" w:hanging="234"/>
      </w:pPr>
    </w:lvl>
    <w:lvl w:ilvl="7">
      <w:numFmt w:val="bullet"/>
      <w:lvlText w:val="•"/>
      <w:lvlJc w:val="left"/>
      <w:pPr>
        <w:ind w:left="6676" w:hanging="234"/>
      </w:pPr>
    </w:lvl>
    <w:lvl w:ilvl="8">
      <w:numFmt w:val="bullet"/>
      <w:lvlText w:val="•"/>
      <w:lvlJc w:val="left"/>
      <w:pPr>
        <w:ind w:left="7599" w:hanging="234"/>
      </w:pPr>
    </w:lvl>
  </w:abstractNum>
  <w:abstractNum w:abstractNumId="10">
    <w:nsid w:val="0000040C"/>
    <w:multiLevelType w:val="multilevel"/>
    <w:tmpl w:val="0000088F"/>
    <w:lvl w:ilvl="0">
      <w:numFmt w:val="bullet"/>
      <w:lvlText w:val="-"/>
      <w:lvlJc w:val="left"/>
      <w:pPr>
        <w:ind w:left="218" w:hanging="200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147" w:hanging="200"/>
      </w:pPr>
    </w:lvl>
    <w:lvl w:ilvl="2">
      <w:numFmt w:val="bullet"/>
      <w:lvlText w:val="•"/>
      <w:lvlJc w:val="left"/>
      <w:pPr>
        <w:ind w:left="2075" w:hanging="200"/>
      </w:pPr>
    </w:lvl>
    <w:lvl w:ilvl="3">
      <w:numFmt w:val="bullet"/>
      <w:lvlText w:val="•"/>
      <w:lvlJc w:val="left"/>
      <w:pPr>
        <w:ind w:left="3004" w:hanging="200"/>
      </w:pPr>
    </w:lvl>
    <w:lvl w:ilvl="4">
      <w:numFmt w:val="bullet"/>
      <w:lvlText w:val="•"/>
      <w:lvlJc w:val="left"/>
      <w:pPr>
        <w:ind w:left="3932" w:hanging="200"/>
      </w:pPr>
    </w:lvl>
    <w:lvl w:ilvl="5">
      <w:numFmt w:val="bullet"/>
      <w:lvlText w:val="•"/>
      <w:lvlJc w:val="left"/>
      <w:pPr>
        <w:ind w:left="4861" w:hanging="200"/>
      </w:pPr>
    </w:lvl>
    <w:lvl w:ilvl="6">
      <w:numFmt w:val="bullet"/>
      <w:lvlText w:val="•"/>
      <w:lvlJc w:val="left"/>
      <w:pPr>
        <w:ind w:left="5790" w:hanging="200"/>
      </w:pPr>
    </w:lvl>
    <w:lvl w:ilvl="7">
      <w:numFmt w:val="bullet"/>
      <w:lvlText w:val="•"/>
      <w:lvlJc w:val="left"/>
      <w:pPr>
        <w:ind w:left="6718" w:hanging="200"/>
      </w:pPr>
    </w:lvl>
    <w:lvl w:ilvl="8">
      <w:numFmt w:val="bullet"/>
      <w:lvlText w:val="•"/>
      <w:lvlJc w:val="left"/>
      <w:pPr>
        <w:ind w:left="7647" w:hanging="200"/>
      </w:pPr>
    </w:lvl>
  </w:abstractNum>
  <w:abstractNum w:abstractNumId="11">
    <w:nsid w:val="0000040D"/>
    <w:multiLevelType w:val="multilevel"/>
    <w:tmpl w:val="00000890"/>
    <w:lvl w:ilvl="0">
      <w:numFmt w:val="bullet"/>
      <w:lvlText w:val="-"/>
      <w:lvlJc w:val="left"/>
      <w:pPr>
        <w:ind w:left="278" w:hanging="178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212" w:hanging="178"/>
      </w:pPr>
    </w:lvl>
    <w:lvl w:ilvl="2">
      <w:numFmt w:val="bullet"/>
      <w:lvlText w:val="•"/>
      <w:lvlJc w:val="left"/>
      <w:pPr>
        <w:ind w:left="2147" w:hanging="178"/>
      </w:pPr>
    </w:lvl>
    <w:lvl w:ilvl="3">
      <w:numFmt w:val="bullet"/>
      <w:lvlText w:val="•"/>
      <w:lvlJc w:val="left"/>
      <w:pPr>
        <w:ind w:left="3082" w:hanging="178"/>
      </w:pPr>
    </w:lvl>
    <w:lvl w:ilvl="4">
      <w:numFmt w:val="bullet"/>
      <w:lvlText w:val="•"/>
      <w:lvlJc w:val="left"/>
      <w:pPr>
        <w:ind w:left="4016" w:hanging="178"/>
      </w:pPr>
    </w:lvl>
    <w:lvl w:ilvl="5">
      <w:numFmt w:val="bullet"/>
      <w:lvlText w:val="•"/>
      <w:lvlJc w:val="left"/>
      <w:pPr>
        <w:ind w:left="4951" w:hanging="178"/>
      </w:pPr>
    </w:lvl>
    <w:lvl w:ilvl="6">
      <w:numFmt w:val="bullet"/>
      <w:lvlText w:val="•"/>
      <w:lvlJc w:val="left"/>
      <w:pPr>
        <w:ind w:left="5885" w:hanging="178"/>
      </w:pPr>
    </w:lvl>
    <w:lvl w:ilvl="7">
      <w:numFmt w:val="bullet"/>
      <w:lvlText w:val="•"/>
      <w:lvlJc w:val="left"/>
      <w:pPr>
        <w:ind w:left="6820" w:hanging="178"/>
      </w:pPr>
    </w:lvl>
    <w:lvl w:ilvl="8">
      <w:numFmt w:val="bullet"/>
      <w:lvlText w:val="•"/>
      <w:lvlJc w:val="left"/>
      <w:pPr>
        <w:ind w:left="7755" w:hanging="178"/>
      </w:pPr>
    </w:lvl>
  </w:abstractNum>
  <w:abstractNum w:abstractNumId="12">
    <w:nsid w:val="0000040E"/>
    <w:multiLevelType w:val="multilevel"/>
    <w:tmpl w:val="00000891"/>
    <w:lvl w:ilvl="0">
      <w:numFmt w:val="bullet"/>
      <w:lvlText w:val="-"/>
      <w:lvlJc w:val="left"/>
      <w:pPr>
        <w:ind w:left="118" w:hanging="164"/>
      </w:pPr>
      <w:rPr>
        <w:rFonts w:ascii="Times New Roman" w:hAnsi="Times New Roman" w:cs="Times New Roman"/>
        <w:b w:val="0"/>
        <w:bCs w:val="0"/>
        <w:w w:val="99"/>
        <w:sz w:val="28"/>
        <w:szCs w:val="28"/>
      </w:rPr>
    </w:lvl>
    <w:lvl w:ilvl="1">
      <w:numFmt w:val="bullet"/>
      <w:lvlText w:val="•"/>
      <w:lvlJc w:val="left"/>
      <w:pPr>
        <w:ind w:left="1036" w:hanging="164"/>
      </w:pPr>
    </w:lvl>
    <w:lvl w:ilvl="2">
      <w:numFmt w:val="bullet"/>
      <w:lvlText w:val="•"/>
      <w:lvlJc w:val="left"/>
      <w:pPr>
        <w:ind w:left="1955" w:hanging="164"/>
      </w:pPr>
    </w:lvl>
    <w:lvl w:ilvl="3">
      <w:numFmt w:val="bullet"/>
      <w:lvlText w:val="•"/>
      <w:lvlJc w:val="left"/>
      <w:pPr>
        <w:ind w:left="2874" w:hanging="164"/>
      </w:pPr>
    </w:lvl>
    <w:lvl w:ilvl="4">
      <w:numFmt w:val="bullet"/>
      <w:lvlText w:val="•"/>
      <w:lvlJc w:val="left"/>
      <w:pPr>
        <w:ind w:left="3792" w:hanging="164"/>
      </w:pPr>
    </w:lvl>
    <w:lvl w:ilvl="5">
      <w:numFmt w:val="bullet"/>
      <w:lvlText w:val="•"/>
      <w:lvlJc w:val="left"/>
      <w:pPr>
        <w:ind w:left="4711" w:hanging="164"/>
      </w:pPr>
    </w:lvl>
    <w:lvl w:ilvl="6">
      <w:numFmt w:val="bullet"/>
      <w:lvlText w:val="•"/>
      <w:lvlJc w:val="left"/>
      <w:pPr>
        <w:ind w:left="5629" w:hanging="164"/>
      </w:pPr>
    </w:lvl>
    <w:lvl w:ilvl="7">
      <w:numFmt w:val="bullet"/>
      <w:lvlText w:val="•"/>
      <w:lvlJc w:val="left"/>
      <w:pPr>
        <w:ind w:left="6548" w:hanging="164"/>
      </w:pPr>
    </w:lvl>
    <w:lvl w:ilvl="8">
      <w:numFmt w:val="bullet"/>
      <w:lvlText w:val="•"/>
      <w:lvlJc w:val="left"/>
      <w:pPr>
        <w:ind w:left="7467" w:hanging="164"/>
      </w:pPr>
    </w:lvl>
  </w:abstractNum>
  <w:abstractNum w:abstractNumId="13">
    <w:nsid w:val="0000040F"/>
    <w:multiLevelType w:val="multilevel"/>
    <w:tmpl w:val="00000892"/>
    <w:lvl w:ilvl="0">
      <w:start w:val="1"/>
      <w:numFmt w:val="decimal"/>
      <w:lvlText w:val="%1."/>
      <w:lvlJc w:val="left"/>
      <w:pPr>
        <w:ind w:left="7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577" w:hanging="240"/>
      </w:pPr>
    </w:lvl>
    <w:lvl w:ilvl="2">
      <w:numFmt w:val="bullet"/>
      <w:lvlText w:val="•"/>
      <w:lvlJc w:val="left"/>
      <w:pPr>
        <w:ind w:left="2435" w:hanging="240"/>
      </w:pPr>
    </w:lvl>
    <w:lvl w:ilvl="3">
      <w:numFmt w:val="bullet"/>
      <w:lvlText w:val="•"/>
      <w:lvlJc w:val="left"/>
      <w:pPr>
        <w:ind w:left="3294" w:hanging="240"/>
      </w:pPr>
    </w:lvl>
    <w:lvl w:ilvl="4">
      <w:numFmt w:val="bullet"/>
      <w:lvlText w:val="•"/>
      <w:lvlJc w:val="left"/>
      <w:pPr>
        <w:ind w:left="4152" w:hanging="240"/>
      </w:pPr>
    </w:lvl>
    <w:lvl w:ilvl="5">
      <w:numFmt w:val="bullet"/>
      <w:lvlText w:val="•"/>
      <w:lvlJc w:val="left"/>
      <w:pPr>
        <w:ind w:left="5011" w:hanging="240"/>
      </w:pPr>
    </w:lvl>
    <w:lvl w:ilvl="6">
      <w:numFmt w:val="bullet"/>
      <w:lvlText w:val="•"/>
      <w:lvlJc w:val="left"/>
      <w:pPr>
        <w:ind w:left="5870" w:hanging="240"/>
      </w:pPr>
    </w:lvl>
    <w:lvl w:ilvl="7">
      <w:numFmt w:val="bullet"/>
      <w:lvlText w:val="•"/>
      <w:lvlJc w:val="left"/>
      <w:pPr>
        <w:ind w:left="6728" w:hanging="240"/>
      </w:pPr>
    </w:lvl>
    <w:lvl w:ilvl="8">
      <w:numFmt w:val="bullet"/>
      <w:lvlText w:val="•"/>
      <w:lvlJc w:val="left"/>
      <w:pPr>
        <w:ind w:left="7587" w:hanging="240"/>
      </w:pPr>
    </w:lvl>
  </w:abstractNum>
  <w:abstractNum w:abstractNumId="14">
    <w:nsid w:val="00000410"/>
    <w:multiLevelType w:val="multilevel"/>
    <w:tmpl w:val="00000893"/>
    <w:lvl w:ilvl="0">
      <w:start w:val="6"/>
      <w:numFmt w:val="decimal"/>
      <w:lvlText w:val="%1"/>
      <w:lvlJc w:val="left"/>
      <w:pPr>
        <w:ind w:left="898" w:hanging="420"/>
      </w:pPr>
    </w:lvl>
    <w:lvl w:ilvl="1">
      <w:start w:val="2"/>
      <w:numFmt w:val="decimal"/>
      <w:lvlText w:val="%1.%2."/>
      <w:lvlJc w:val="left"/>
      <w:pPr>
        <w:ind w:left="544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832" w:hanging="420"/>
      </w:pPr>
    </w:lvl>
    <w:lvl w:ilvl="3">
      <w:numFmt w:val="bullet"/>
      <w:lvlText w:val="•"/>
      <w:lvlJc w:val="left"/>
      <w:pPr>
        <w:ind w:left="2766" w:hanging="420"/>
      </w:pPr>
    </w:lvl>
    <w:lvl w:ilvl="4">
      <w:numFmt w:val="bullet"/>
      <w:lvlText w:val="•"/>
      <w:lvlJc w:val="left"/>
      <w:pPr>
        <w:ind w:left="3700" w:hanging="420"/>
      </w:pPr>
    </w:lvl>
    <w:lvl w:ilvl="5">
      <w:numFmt w:val="bullet"/>
      <w:lvlText w:val="•"/>
      <w:lvlJc w:val="left"/>
      <w:pPr>
        <w:ind w:left="4634" w:hanging="420"/>
      </w:pPr>
    </w:lvl>
    <w:lvl w:ilvl="6">
      <w:numFmt w:val="bullet"/>
      <w:lvlText w:val="•"/>
      <w:lvlJc w:val="left"/>
      <w:pPr>
        <w:ind w:left="5568" w:hanging="420"/>
      </w:pPr>
    </w:lvl>
    <w:lvl w:ilvl="7">
      <w:numFmt w:val="bullet"/>
      <w:lvlText w:val="•"/>
      <w:lvlJc w:val="left"/>
      <w:pPr>
        <w:ind w:left="6502" w:hanging="420"/>
      </w:pPr>
    </w:lvl>
    <w:lvl w:ilvl="8">
      <w:numFmt w:val="bullet"/>
      <w:lvlText w:val="•"/>
      <w:lvlJc w:val="left"/>
      <w:pPr>
        <w:ind w:left="7436" w:hanging="420"/>
      </w:pPr>
    </w:lvl>
  </w:abstractNum>
  <w:abstractNum w:abstractNumId="15">
    <w:nsid w:val="00000411"/>
    <w:multiLevelType w:val="multilevel"/>
    <w:tmpl w:val="00000894"/>
    <w:lvl w:ilvl="0">
      <w:start w:val="7"/>
      <w:numFmt w:val="decimal"/>
      <w:lvlText w:val="%1."/>
      <w:lvlJc w:val="left"/>
      <w:pPr>
        <w:ind w:left="7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9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832" w:hanging="420"/>
      </w:pPr>
    </w:lvl>
    <w:lvl w:ilvl="3">
      <w:numFmt w:val="bullet"/>
      <w:lvlText w:val="•"/>
      <w:lvlJc w:val="left"/>
      <w:pPr>
        <w:ind w:left="2766" w:hanging="420"/>
      </w:pPr>
    </w:lvl>
    <w:lvl w:ilvl="4">
      <w:numFmt w:val="bullet"/>
      <w:lvlText w:val="•"/>
      <w:lvlJc w:val="left"/>
      <w:pPr>
        <w:ind w:left="3700" w:hanging="420"/>
      </w:pPr>
    </w:lvl>
    <w:lvl w:ilvl="5">
      <w:numFmt w:val="bullet"/>
      <w:lvlText w:val="•"/>
      <w:lvlJc w:val="left"/>
      <w:pPr>
        <w:ind w:left="4634" w:hanging="420"/>
      </w:pPr>
    </w:lvl>
    <w:lvl w:ilvl="6">
      <w:numFmt w:val="bullet"/>
      <w:lvlText w:val="•"/>
      <w:lvlJc w:val="left"/>
      <w:pPr>
        <w:ind w:left="5568" w:hanging="420"/>
      </w:pPr>
    </w:lvl>
    <w:lvl w:ilvl="7">
      <w:numFmt w:val="bullet"/>
      <w:lvlText w:val="•"/>
      <w:lvlJc w:val="left"/>
      <w:pPr>
        <w:ind w:left="6502" w:hanging="420"/>
      </w:pPr>
    </w:lvl>
    <w:lvl w:ilvl="8">
      <w:numFmt w:val="bullet"/>
      <w:lvlText w:val="•"/>
      <w:lvlJc w:val="left"/>
      <w:pPr>
        <w:ind w:left="7436" w:hanging="420"/>
      </w:pPr>
    </w:lvl>
  </w:abstractNum>
  <w:abstractNum w:abstractNumId="16">
    <w:nsid w:val="00000412"/>
    <w:multiLevelType w:val="multilevel"/>
    <w:tmpl w:val="00000895"/>
    <w:lvl w:ilvl="0">
      <w:start w:val="7"/>
      <w:numFmt w:val="decimal"/>
      <w:lvlText w:val="%1"/>
      <w:lvlJc w:val="left"/>
      <w:pPr>
        <w:ind w:left="964" w:hanging="420"/>
      </w:pPr>
    </w:lvl>
    <w:lvl w:ilvl="1">
      <w:start w:val="6"/>
      <w:numFmt w:val="decimal"/>
      <w:lvlText w:val="%1.%2."/>
      <w:lvlJc w:val="left"/>
      <w:pPr>
        <w:ind w:left="964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144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957" w:hanging="600"/>
      </w:pPr>
    </w:lvl>
    <w:lvl w:ilvl="4">
      <w:numFmt w:val="bullet"/>
      <w:lvlText w:val="•"/>
      <w:lvlJc w:val="left"/>
      <w:pPr>
        <w:ind w:left="3864" w:hanging="600"/>
      </w:pPr>
    </w:lvl>
    <w:lvl w:ilvl="5">
      <w:numFmt w:val="bullet"/>
      <w:lvlText w:val="•"/>
      <w:lvlJc w:val="left"/>
      <w:pPr>
        <w:ind w:left="4771" w:hanging="600"/>
      </w:pPr>
    </w:lvl>
    <w:lvl w:ilvl="6">
      <w:numFmt w:val="bullet"/>
      <w:lvlText w:val="•"/>
      <w:lvlJc w:val="left"/>
      <w:pPr>
        <w:ind w:left="5677" w:hanging="600"/>
      </w:pPr>
    </w:lvl>
    <w:lvl w:ilvl="7">
      <w:numFmt w:val="bullet"/>
      <w:lvlText w:val="•"/>
      <w:lvlJc w:val="left"/>
      <w:pPr>
        <w:ind w:left="6584" w:hanging="600"/>
      </w:pPr>
    </w:lvl>
    <w:lvl w:ilvl="8">
      <w:numFmt w:val="bullet"/>
      <w:lvlText w:val="•"/>
      <w:lvlJc w:val="left"/>
      <w:pPr>
        <w:ind w:left="7491" w:hanging="600"/>
      </w:pPr>
    </w:lvl>
  </w:abstractNum>
  <w:abstractNum w:abstractNumId="17">
    <w:nsid w:val="00000413"/>
    <w:multiLevelType w:val="multilevel"/>
    <w:tmpl w:val="00000896"/>
    <w:lvl w:ilvl="0">
      <w:start w:val="8"/>
      <w:numFmt w:val="decimal"/>
      <w:lvlText w:val="%1."/>
      <w:lvlJc w:val="left"/>
      <w:pPr>
        <w:ind w:left="778" w:hanging="3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9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832" w:hanging="420"/>
      </w:pPr>
    </w:lvl>
    <w:lvl w:ilvl="3">
      <w:numFmt w:val="bullet"/>
      <w:lvlText w:val="•"/>
      <w:lvlJc w:val="left"/>
      <w:pPr>
        <w:ind w:left="2766" w:hanging="420"/>
      </w:pPr>
    </w:lvl>
    <w:lvl w:ilvl="4">
      <w:numFmt w:val="bullet"/>
      <w:lvlText w:val="•"/>
      <w:lvlJc w:val="left"/>
      <w:pPr>
        <w:ind w:left="3700" w:hanging="420"/>
      </w:pPr>
    </w:lvl>
    <w:lvl w:ilvl="5">
      <w:numFmt w:val="bullet"/>
      <w:lvlText w:val="•"/>
      <w:lvlJc w:val="left"/>
      <w:pPr>
        <w:ind w:left="4634" w:hanging="420"/>
      </w:pPr>
    </w:lvl>
    <w:lvl w:ilvl="6">
      <w:numFmt w:val="bullet"/>
      <w:lvlText w:val="•"/>
      <w:lvlJc w:val="left"/>
      <w:pPr>
        <w:ind w:left="5568" w:hanging="420"/>
      </w:pPr>
    </w:lvl>
    <w:lvl w:ilvl="7">
      <w:numFmt w:val="bullet"/>
      <w:lvlText w:val="•"/>
      <w:lvlJc w:val="left"/>
      <w:pPr>
        <w:ind w:left="6502" w:hanging="420"/>
      </w:pPr>
    </w:lvl>
    <w:lvl w:ilvl="8">
      <w:numFmt w:val="bullet"/>
      <w:lvlText w:val="•"/>
      <w:lvlJc w:val="left"/>
      <w:pPr>
        <w:ind w:left="7436" w:hanging="420"/>
      </w:pPr>
    </w:lvl>
  </w:abstractNum>
  <w:abstractNum w:abstractNumId="18">
    <w:nsid w:val="00000414"/>
    <w:multiLevelType w:val="multilevel"/>
    <w:tmpl w:val="00000897"/>
    <w:lvl w:ilvl="0">
      <w:start w:val="8"/>
      <w:numFmt w:val="decimal"/>
      <w:lvlText w:val="%1"/>
      <w:lvlJc w:val="left"/>
      <w:pPr>
        <w:ind w:left="898" w:hanging="420"/>
      </w:pPr>
    </w:lvl>
    <w:lvl w:ilvl="1">
      <w:start w:val="2"/>
      <w:numFmt w:val="decimal"/>
      <w:lvlText w:val="%1.%2."/>
      <w:lvlJc w:val="left"/>
      <w:pPr>
        <w:ind w:left="89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579" w:hanging="420"/>
      </w:pPr>
    </w:lvl>
    <w:lvl w:ilvl="3">
      <w:numFmt w:val="bullet"/>
      <w:lvlText w:val="•"/>
      <w:lvlJc w:val="left"/>
      <w:pPr>
        <w:ind w:left="3420" w:hanging="420"/>
      </w:pPr>
    </w:lvl>
    <w:lvl w:ilvl="4">
      <w:numFmt w:val="bullet"/>
      <w:lvlText w:val="•"/>
      <w:lvlJc w:val="left"/>
      <w:pPr>
        <w:ind w:left="4260" w:hanging="420"/>
      </w:pPr>
    </w:lvl>
    <w:lvl w:ilvl="5">
      <w:numFmt w:val="bullet"/>
      <w:lvlText w:val="•"/>
      <w:lvlJc w:val="left"/>
      <w:pPr>
        <w:ind w:left="5101" w:hanging="420"/>
      </w:pPr>
    </w:lvl>
    <w:lvl w:ilvl="6">
      <w:numFmt w:val="bullet"/>
      <w:lvlText w:val="•"/>
      <w:lvlJc w:val="left"/>
      <w:pPr>
        <w:ind w:left="5942" w:hanging="420"/>
      </w:pPr>
    </w:lvl>
    <w:lvl w:ilvl="7">
      <w:numFmt w:val="bullet"/>
      <w:lvlText w:val="•"/>
      <w:lvlJc w:val="left"/>
      <w:pPr>
        <w:ind w:left="6782" w:hanging="420"/>
      </w:pPr>
    </w:lvl>
    <w:lvl w:ilvl="8">
      <w:numFmt w:val="bullet"/>
      <w:lvlText w:val="•"/>
      <w:lvlJc w:val="left"/>
      <w:pPr>
        <w:ind w:left="7623" w:hanging="420"/>
      </w:pPr>
    </w:lvl>
  </w:abstractNum>
  <w:abstractNum w:abstractNumId="19">
    <w:nsid w:val="00000415"/>
    <w:multiLevelType w:val="multilevel"/>
    <w:tmpl w:val="00000898"/>
    <w:lvl w:ilvl="0">
      <w:start w:val="9"/>
      <w:numFmt w:val="decimal"/>
      <w:lvlText w:val="%1."/>
      <w:lvlJc w:val="left"/>
      <w:pPr>
        <w:ind w:left="47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18" w:hanging="5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459" w:hanging="540"/>
      </w:pPr>
    </w:lvl>
    <w:lvl w:ilvl="3">
      <w:numFmt w:val="bullet"/>
      <w:lvlText w:val="•"/>
      <w:lvlJc w:val="left"/>
      <w:pPr>
        <w:ind w:left="2439" w:hanging="540"/>
      </w:pPr>
    </w:lvl>
    <w:lvl w:ilvl="4">
      <w:numFmt w:val="bullet"/>
      <w:lvlText w:val="•"/>
      <w:lvlJc w:val="left"/>
      <w:pPr>
        <w:ind w:left="3420" w:hanging="540"/>
      </w:pPr>
    </w:lvl>
    <w:lvl w:ilvl="5">
      <w:numFmt w:val="bullet"/>
      <w:lvlText w:val="•"/>
      <w:lvlJc w:val="left"/>
      <w:pPr>
        <w:ind w:left="4401" w:hanging="540"/>
      </w:pPr>
    </w:lvl>
    <w:lvl w:ilvl="6">
      <w:numFmt w:val="bullet"/>
      <w:lvlText w:val="•"/>
      <w:lvlJc w:val="left"/>
      <w:pPr>
        <w:ind w:left="5381" w:hanging="540"/>
      </w:pPr>
    </w:lvl>
    <w:lvl w:ilvl="7">
      <w:numFmt w:val="bullet"/>
      <w:lvlText w:val="•"/>
      <w:lvlJc w:val="left"/>
      <w:pPr>
        <w:ind w:left="6362" w:hanging="540"/>
      </w:pPr>
    </w:lvl>
    <w:lvl w:ilvl="8">
      <w:numFmt w:val="bullet"/>
      <w:lvlText w:val="•"/>
      <w:lvlJc w:val="left"/>
      <w:pPr>
        <w:ind w:left="7343" w:hanging="540"/>
      </w:pPr>
    </w:lvl>
  </w:abstractNum>
  <w:abstractNum w:abstractNumId="20">
    <w:nsid w:val="00000416"/>
    <w:multiLevelType w:val="multilevel"/>
    <w:tmpl w:val="00000899"/>
    <w:lvl w:ilvl="0">
      <w:start w:val="15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43" w:hanging="360"/>
      </w:pPr>
    </w:lvl>
    <w:lvl w:ilvl="3">
      <w:numFmt w:val="bullet"/>
      <w:lvlText w:val="•"/>
      <w:lvlJc w:val="left"/>
      <w:pPr>
        <w:ind w:left="3126" w:hanging="360"/>
      </w:pPr>
    </w:lvl>
    <w:lvl w:ilvl="4">
      <w:numFmt w:val="bullet"/>
      <w:lvlText w:val="•"/>
      <w:lvlJc w:val="left"/>
      <w:pPr>
        <w:ind w:left="4008" w:hanging="360"/>
      </w:pPr>
    </w:lvl>
    <w:lvl w:ilvl="5">
      <w:numFmt w:val="bullet"/>
      <w:lvlText w:val="•"/>
      <w:lvlJc w:val="left"/>
      <w:pPr>
        <w:ind w:left="4891" w:hanging="360"/>
      </w:pPr>
    </w:lvl>
    <w:lvl w:ilvl="6">
      <w:numFmt w:val="bullet"/>
      <w:lvlText w:val="•"/>
      <w:lvlJc w:val="left"/>
      <w:pPr>
        <w:ind w:left="5774" w:hanging="360"/>
      </w:pPr>
    </w:lvl>
    <w:lvl w:ilvl="7">
      <w:numFmt w:val="bullet"/>
      <w:lvlText w:val="•"/>
      <w:lvlJc w:val="left"/>
      <w:pPr>
        <w:ind w:left="6656" w:hanging="360"/>
      </w:pPr>
    </w:lvl>
    <w:lvl w:ilvl="8">
      <w:numFmt w:val="bullet"/>
      <w:lvlText w:val="•"/>
      <w:lvlJc w:val="left"/>
      <w:pPr>
        <w:ind w:left="7539" w:hanging="360"/>
      </w:pPr>
    </w:lvl>
  </w:abstractNum>
  <w:abstractNum w:abstractNumId="21">
    <w:nsid w:val="00000417"/>
    <w:multiLevelType w:val="multilevel"/>
    <w:tmpl w:val="0000089A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512" w:hanging="420"/>
      </w:pPr>
    </w:lvl>
    <w:lvl w:ilvl="3">
      <w:numFmt w:val="bullet"/>
      <w:lvlText w:val="•"/>
      <w:lvlJc w:val="left"/>
      <w:pPr>
        <w:ind w:left="2486" w:hanging="420"/>
      </w:pPr>
    </w:lvl>
    <w:lvl w:ilvl="4">
      <w:numFmt w:val="bullet"/>
      <w:lvlText w:val="•"/>
      <w:lvlJc w:val="left"/>
      <w:pPr>
        <w:ind w:left="3460" w:hanging="420"/>
      </w:pPr>
    </w:lvl>
    <w:lvl w:ilvl="5">
      <w:numFmt w:val="bullet"/>
      <w:lvlText w:val="•"/>
      <w:lvlJc w:val="left"/>
      <w:pPr>
        <w:ind w:left="4434" w:hanging="420"/>
      </w:pPr>
    </w:lvl>
    <w:lvl w:ilvl="6">
      <w:numFmt w:val="bullet"/>
      <w:lvlText w:val="•"/>
      <w:lvlJc w:val="left"/>
      <w:pPr>
        <w:ind w:left="5408" w:hanging="420"/>
      </w:pPr>
    </w:lvl>
    <w:lvl w:ilvl="7">
      <w:numFmt w:val="bullet"/>
      <w:lvlText w:val="•"/>
      <w:lvlJc w:val="left"/>
      <w:pPr>
        <w:ind w:left="6382" w:hanging="420"/>
      </w:pPr>
    </w:lvl>
    <w:lvl w:ilvl="8">
      <w:numFmt w:val="bullet"/>
      <w:lvlText w:val="•"/>
      <w:lvlJc w:val="left"/>
      <w:pPr>
        <w:ind w:left="7356" w:hanging="420"/>
      </w:pPr>
    </w:lvl>
  </w:abstractNum>
  <w:abstractNum w:abstractNumId="22">
    <w:nsid w:val="00000418"/>
    <w:multiLevelType w:val="multilevel"/>
    <w:tmpl w:val="0000089B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4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291" w:hanging="420"/>
      </w:pPr>
    </w:lvl>
    <w:lvl w:ilvl="3">
      <w:numFmt w:val="bullet"/>
      <w:lvlText w:val="•"/>
      <w:lvlJc w:val="left"/>
      <w:pPr>
        <w:ind w:left="3168" w:hanging="420"/>
      </w:pPr>
    </w:lvl>
    <w:lvl w:ilvl="4">
      <w:numFmt w:val="bullet"/>
      <w:lvlText w:val="•"/>
      <w:lvlJc w:val="left"/>
      <w:pPr>
        <w:ind w:left="4044" w:hanging="420"/>
      </w:pPr>
    </w:lvl>
    <w:lvl w:ilvl="5">
      <w:numFmt w:val="bullet"/>
      <w:lvlText w:val="•"/>
      <w:lvlJc w:val="left"/>
      <w:pPr>
        <w:ind w:left="4921" w:hanging="420"/>
      </w:pPr>
    </w:lvl>
    <w:lvl w:ilvl="6">
      <w:numFmt w:val="bullet"/>
      <w:lvlText w:val="•"/>
      <w:lvlJc w:val="left"/>
      <w:pPr>
        <w:ind w:left="5798" w:hanging="420"/>
      </w:pPr>
    </w:lvl>
    <w:lvl w:ilvl="7">
      <w:numFmt w:val="bullet"/>
      <w:lvlText w:val="•"/>
      <w:lvlJc w:val="left"/>
      <w:pPr>
        <w:ind w:left="6674" w:hanging="420"/>
      </w:pPr>
    </w:lvl>
    <w:lvl w:ilvl="8">
      <w:numFmt w:val="bullet"/>
      <w:lvlText w:val="•"/>
      <w:lvlJc w:val="left"/>
      <w:pPr>
        <w:ind w:left="7551" w:hanging="420"/>
      </w:pPr>
    </w:lvl>
  </w:abstractNum>
  <w:abstractNum w:abstractNumId="23">
    <w:nsid w:val="00000419"/>
    <w:multiLevelType w:val="multilevel"/>
    <w:tmpl w:val="0000089C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7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898" w:hanging="7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4">
      <w:numFmt w:val="bullet"/>
      <w:lvlText w:val="•"/>
      <w:lvlJc w:val="left"/>
      <w:pPr>
        <w:ind w:left="2999" w:hanging="780"/>
      </w:pPr>
    </w:lvl>
    <w:lvl w:ilvl="5">
      <w:numFmt w:val="bullet"/>
      <w:lvlText w:val="•"/>
      <w:lvlJc w:val="left"/>
      <w:pPr>
        <w:ind w:left="4050" w:hanging="780"/>
      </w:pPr>
    </w:lvl>
    <w:lvl w:ilvl="6">
      <w:numFmt w:val="bullet"/>
      <w:lvlText w:val="•"/>
      <w:lvlJc w:val="left"/>
      <w:pPr>
        <w:ind w:left="5101" w:hanging="780"/>
      </w:pPr>
    </w:lvl>
    <w:lvl w:ilvl="7">
      <w:numFmt w:val="bullet"/>
      <w:lvlText w:val="•"/>
      <w:lvlJc w:val="left"/>
      <w:pPr>
        <w:ind w:left="6152" w:hanging="780"/>
      </w:pPr>
    </w:lvl>
    <w:lvl w:ilvl="8">
      <w:numFmt w:val="bullet"/>
      <w:lvlText w:val="•"/>
      <w:lvlJc w:val="left"/>
      <w:pPr>
        <w:ind w:left="7202" w:hanging="780"/>
      </w:pPr>
    </w:lvl>
  </w:abstractNum>
  <w:abstractNum w:abstractNumId="24">
    <w:nsid w:val="0000041A"/>
    <w:multiLevelType w:val="multilevel"/>
    <w:tmpl w:val="0000089D"/>
    <w:lvl w:ilvl="0">
      <w:start w:val="3"/>
      <w:numFmt w:val="decimal"/>
      <w:lvlText w:val="%1"/>
      <w:lvlJc w:val="left"/>
      <w:pPr>
        <w:ind w:left="118" w:hanging="600"/>
      </w:pPr>
    </w:lvl>
    <w:lvl w:ilvl="1">
      <w:start w:val="7"/>
      <w:numFmt w:val="decimal"/>
      <w:lvlText w:val="%1.%2"/>
      <w:lvlJc w:val="left"/>
      <w:pPr>
        <w:ind w:left="118" w:hanging="600"/>
      </w:pPr>
    </w:lvl>
    <w:lvl w:ilvl="2">
      <w:start w:val="7"/>
      <w:numFmt w:val="decimal"/>
      <w:lvlText w:val="%1.%2.%3."/>
      <w:lvlJc w:val="left"/>
      <w:pPr>
        <w:ind w:left="1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874" w:hanging="600"/>
      </w:pPr>
    </w:lvl>
    <w:lvl w:ilvl="4">
      <w:numFmt w:val="bullet"/>
      <w:lvlText w:val="•"/>
      <w:lvlJc w:val="left"/>
      <w:pPr>
        <w:ind w:left="3792" w:hanging="600"/>
      </w:pPr>
    </w:lvl>
    <w:lvl w:ilvl="5">
      <w:numFmt w:val="bullet"/>
      <w:lvlText w:val="•"/>
      <w:lvlJc w:val="left"/>
      <w:pPr>
        <w:ind w:left="4711" w:hanging="600"/>
      </w:pPr>
    </w:lvl>
    <w:lvl w:ilvl="6">
      <w:numFmt w:val="bullet"/>
      <w:lvlText w:val="•"/>
      <w:lvlJc w:val="left"/>
      <w:pPr>
        <w:ind w:left="5630" w:hanging="600"/>
      </w:pPr>
    </w:lvl>
    <w:lvl w:ilvl="7">
      <w:numFmt w:val="bullet"/>
      <w:lvlText w:val="•"/>
      <w:lvlJc w:val="left"/>
      <w:pPr>
        <w:ind w:left="6548" w:hanging="600"/>
      </w:pPr>
    </w:lvl>
    <w:lvl w:ilvl="8">
      <w:numFmt w:val="bullet"/>
      <w:lvlText w:val="•"/>
      <w:lvlJc w:val="left"/>
      <w:pPr>
        <w:ind w:left="7467" w:hanging="600"/>
      </w:pPr>
    </w:lvl>
  </w:abstractNum>
  <w:abstractNum w:abstractNumId="25">
    <w:nsid w:val="0000041B"/>
    <w:multiLevelType w:val="multilevel"/>
    <w:tmpl w:val="0000089E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8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626" w:hanging="600"/>
      </w:pPr>
    </w:lvl>
    <w:lvl w:ilvl="4">
      <w:numFmt w:val="bullet"/>
      <w:lvlText w:val="•"/>
      <w:lvlJc w:val="left"/>
      <w:pPr>
        <w:ind w:left="3580" w:hanging="600"/>
      </w:pPr>
    </w:lvl>
    <w:lvl w:ilvl="5">
      <w:numFmt w:val="bullet"/>
      <w:lvlText w:val="•"/>
      <w:lvlJc w:val="left"/>
      <w:pPr>
        <w:ind w:left="4534" w:hanging="600"/>
      </w:pPr>
    </w:lvl>
    <w:lvl w:ilvl="6">
      <w:numFmt w:val="bullet"/>
      <w:lvlText w:val="•"/>
      <w:lvlJc w:val="left"/>
      <w:pPr>
        <w:ind w:left="5488" w:hanging="600"/>
      </w:pPr>
    </w:lvl>
    <w:lvl w:ilvl="7">
      <w:numFmt w:val="bullet"/>
      <w:lvlText w:val="•"/>
      <w:lvlJc w:val="left"/>
      <w:pPr>
        <w:ind w:left="6442" w:hanging="600"/>
      </w:pPr>
    </w:lvl>
    <w:lvl w:ilvl="8">
      <w:numFmt w:val="bullet"/>
      <w:lvlText w:val="•"/>
      <w:lvlJc w:val="left"/>
      <w:pPr>
        <w:ind w:left="7396" w:hanging="600"/>
      </w:pPr>
    </w:lvl>
  </w:abstractNum>
  <w:abstractNum w:abstractNumId="26">
    <w:nsid w:val="0000041C"/>
    <w:multiLevelType w:val="multilevel"/>
    <w:tmpl w:val="0000089F"/>
    <w:lvl w:ilvl="0">
      <w:start w:val="3"/>
      <w:numFmt w:val="decimal"/>
      <w:lvlText w:val="%1"/>
      <w:lvlJc w:val="left"/>
      <w:pPr>
        <w:ind w:left="718" w:hanging="600"/>
      </w:pPr>
    </w:lvl>
    <w:lvl w:ilvl="1">
      <w:start w:val="8"/>
      <w:numFmt w:val="decimal"/>
      <w:lvlText w:val="%1.%2"/>
      <w:lvlJc w:val="left"/>
      <w:pPr>
        <w:ind w:left="718" w:hanging="600"/>
      </w:pPr>
    </w:lvl>
    <w:lvl w:ilvl="2">
      <w:start w:val="4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3294" w:hanging="600"/>
      </w:pPr>
    </w:lvl>
    <w:lvl w:ilvl="4">
      <w:numFmt w:val="bullet"/>
      <w:lvlText w:val="•"/>
      <w:lvlJc w:val="left"/>
      <w:pPr>
        <w:ind w:left="4152" w:hanging="600"/>
      </w:pPr>
    </w:lvl>
    <w:lvl w:ilvl="5">
      <w:numFmt w:val="bullet"/>
      <w:lvlText w:val="•"/>
      <w:lvlJc w:val="left"/>
      <w:pPr>
        <w:ind w:left="5011" w:hanging="600"/>
      </w:pPr>
    </w:lvl>
    <w:lvl w:ilvl="6">
      <w:numFmt w:val="bullet"/>
      <w:lvlText w:val="•"/>
      <w:lvlJc w:val="left"/>
      <w:pPr>
        <w:ind w:left="5870" w:hanging="600"/>
      </w:pPr>
    </w:lvl>
    <w:lvl w:ilvl="7">
      <w:numFmt w:val="bullet"/>
      <w:lvlText w:val="•"/>
      <w:lvlJc w:val="left"/>
      <w:pPr>
        <w:ind w:left="6728" w:hanging="600"/>
      </w:pPr>
    </w:lvl>
    <w:lvl w:ilvl="8">
      <w:numFmt w:val="bullet"/>
      <w:lvlText w:val="•"/>
      <w:lvlJc w:val="left"/>
      <w:pPr>
        <w:ind w:left="7587" w:hanging="600"/>
      </w:pPr>
    </w:lvl>
  </w:abstractNum>
  <w:abstractNum w:abstractNumId="27">
    <w:nsid w:val="0000041D"/>
    <w:multiLevelType w:val="multilevel"/>
    <w:tmpl w:val="000008A0"/>
    <w:lvl w:ilvl="0">
      <w:start w:val="3"/>
      <w:numFmt w:val="decimal"/>
      <w:lvlText w:val="%1"/>
      <w:lvlJc w:val="left"/>
      <w:pPr>
        <w:ind w:left="598" w:hanging="480"/>
      </w:pPr>
    </w:lvl>
    <w:lvl w:ilvl="1">
      <w:start w:val="9"/>
      <w:numFmt w:val="decimal"/>
      <w:lvlText w:val="%1.%2."/>
      <w:lvlJc w:val="left"/>
      <w:pPr>
        <w:ind w:left="598" w:hanging="4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339" w:hanging="480"/>
      </w:pPr>
    </w:lvl>
    <w:lvl w:ilvl="3">
      <w:numFmt w:val="bullet"/>
      <w:lvlText w:val="•"/>
      <w:lvlJc w:val="left"/>
      <w:pPr>
        <w:ind w:left="3210" w:hanging="480"/>
      </w:pPr>
    </w:lvl>
    <w:lvl w:ilvl="4">
      <w:numFmt w:val="bullet"/>
      <w:lvlText w:val="•"/>
      <w:lvlJc w:val="left"/>
      <w:pPr>
        <w:ind w:left="4080" w:hanging="480"/>
      </w:pPr>
    </w:lvl>
    <w:lvl w:ilvl="5">
      <w:numFmt w:val="bullet"/>
      <w:lvlText w:val="•"/>
      <w:lvlJc w:val="left"/>
      <w:pPr>
        <w:ind w:left="4951" w:hanging="480"/>
      </w:pPr>
    </w:lvl>
    <w:lvl w:ilvl="6">
      <w:numFmt w:val="bullet"/>
      <w:lvlText w:val="•"/>
      <w:lvlJc w:val="left"/>
      <w:pPr>
        <w:ind w:left="5822" w:hanging="480"/>
      </w:pPr>
    </w:lvl>
    <w:lvl w:ilvl="7">
      <w:numFmt w:val="bullet"/>
      <w:lvlText w:val="•"/>
      <w:lvlJc w:val="left"/>
      <w:pPr>
        <w:ind w:left="6692" w:hanging="480"/>
      </w:pPr>
    </w:lvl>
    <w:lvl w:ilvl="8">
      <w:numFmt w:val="bullet"/>
      <w:lvlText w:val="•"/>
      <w:lvlJc w:val="left"/>
      <w:pPr>
        <w:ind w:left="7563" w:hanging="480"/>
      </w:pPr>
    </w:lvl>
  </w:abstractNum>
  <w:abstractNum w:abstractNumId="28">
    <w:nsid w:val="0000041E"/>
    <w:multiLevelType w:val="multilevel"/>
    <w:tmpl w:val="000008A1"/>
    <w:lvl w:ilvl="0">
      <w:start w:val="4"/>
      <w:numFmt w:val="decimal"/>
      <w:lvlText w:val="%1."/>
      <w:lvlJc w:val="left"/>
      <w:pPr>
        <w:ind w:left="1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240"/>
      </w:pPr>
    </w:lvl>
    <w:lvl w:ilvl="2">
      <w:numFmt w:val="bullet"/>
      <w:lvlText w:val="•"/>
      <w:lvlJc w:val="left"/>
      <w:pPr>
        <w:ind w:left="1955" w:hanging="240"/>
      </w:pPr>
    </w:lvl>
    <w:lvl w:ilvl="3">
      <w:numFmt w:val="bullet"/>
      <w:lvlText w:val="•"/>
      <w:lvlJc w:val="left"/>
      <w:pPr>
        <w:ind w:left="2874" w:hanging="240"/>
      </w:pPr>
    </w:lvl>
    <w:lvl w:ilvl="4">
      <w:numFmt w:val="bullet"/>
      <w:lvlText w:val="•"/>
      <w:lvlJc w:val="left"/>
      <w:pPr>
        <w:ind w:left="3792" w:hanging="240"/>
      </w:pPr>
    </w:lvl>
    <w:lvl w:ilvl="5">
      <w:numFmt w:val="bullet"/>
      <w:lvlText w:val="•"/>
      <w:lvlJc w:val="left"/>
      <w:pPr>
        <w:ind w:left="4711" w:hanging="240"/>
      </w:pPr>
    </w:lvl>
    <w:lvl w:ilvl="6">
      <w:numFmt w:val="bullet"/>
      <w:lvlText w:val="•"/>
      <w:lvlJc w:val="left"/>
      <w:pPr>
        <w:ind w:left="5630" w:hanging="240"/>
      </w:pPr>
    </w:lvl>
    <w:lvl w:ilvl="7">
      <w:numFmt w:val="bullet"/>
      <w:lvlText w:val="•"/>
      <w:lvlJc w:val="left"/>
      <w:pPr>
        <w:ind w:left="6548" w:hanging="240"/>
      </w:pPr>
    </w:lvl>
    <w:lvl w:ilvl="8">
      <w:numFmt w:val="bullet"/>
      <w:lvlText w:val="•"/>
      <w:lvlJc w:val="left"/>
      <w:pPr>
        <w:ind w:left="7467" w:hanging="240"/>
      </w:pPr>
    </w:lvl>
  </w:abstractNum>
  <w:abstractNum w:abstractNumId="29">
    <w:nsid w:val="0000041F"/>
    <w:multiLevelType w:val="multilevel"/>
    <w:tmpl w:val="000008A2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30">
    <w:nsid w:val="00000420"/>
    <w:multiLevelType w:val="multilevel"/>
    <w:tmpl w:val="000008A3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18" w:hanging="4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352" w:hanging="480"/>
      </w:pPr>
    </w:lvl>
    <w:lvl w:ilvl="3">
      <w:numFmt w:val="bullet"/>
      <w:lvlText w:val="•"/>
      <w:lvlJc w:val="left"/>
      <w:pPr>
        <w:ind w:left="2346" w:hanging="480"/>
      </w:pPr>
    </w:lvl>
    <w:lvl w:ilvl="4">
      <w:numFmt w:val="bullet"/>
      <w:lvlText w:val="•"/>
      <w:lvlJc w:val="left"/>
      <w:pPr>
        <w:ind w:left="3340" w:hanging="480"/>
      </w:pPr>
    </w:lvl>
    <w:lvl w:ilvl="5">
      <w:numFmt w:val="bullet"/>
      <w:lvlText w:val="•"/>
      <w:lvlJc w:val="left"/>
      <w:pPr>
        <w:ind w:left="4334" w:hanging="480"/>
      </w:pPr>
    </w:lvl>
    <w:lvl w:ilvl="6">
      <w:numFmt w:val="bullet"/>
      <w:lvlText w:val="•"/>
      <w:lvlJc w:val="left"/>
      <w:pPr>
        <w:ind w:left="5328" w:hanging="480"/>
      </w:pPr>
    </w:lvl>
    <w:lvl w:ilvl="7">
      <w:numFmt w:val="bullet"/>
      <w:lvlText w:val="•"/>
      <w:lvlJc w:val="left"/>
      <w:pPr>
        <w:ind w:left="6322" w:hanging="480"/>
      </w:pPr>
    </w:lvl>
    <w:lvl w:ilvl="8">
      <w:numFmt w:val="bullet"/>
      <w:lvlText w:val="•"/>
      <w:lvlJc w:val="left"/>
      <w:pPr>
        <w:ind w:left="7316" w:hanging="480"/>
      </w:pPr>
    </w:lvl>
  </w:abstractNum>
  <w:abstractNum w:abstractNumId="31">
    <w:nsid w:val="00000421"/>
    <w:multiLevelType w:val="multilevel"/>
    <w:tmpl w:val="000008A4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8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626" w:hanging="600"/>
      </w:pPr>
    </w:lvl>
    <w:lvl w:ilvl="4">
      <w:numFmt w:val="bullet"/>
      <w:lvlText w:val="•"/>
      <w:lvlJc w:val="left"/>
      <w:pPr>
        <w:ind w:left="3580" w:hanging="600"/>
      </w:pPr>
    </w:lvl>
    <w:lvl w:ilvl="5">
      <w:numFmt w:val="bullet"/>
      <w:lvlText w:val="•"/>
      <w:lvlJc w:val="left"/>
      <w:pPr>
        <w:ind w:left="4534" w:hanging="600"/>
      </w:pPr>
    </w:lvl>
    <w:lvl w:ilvl="6">
      <w:numFmt w:val="bullet"/>
      <w:lvlText w:val="•"/>
      <w:lvlJc w:val="left"/>
      <w:pPr>
        <w:ind w:left="5488" w:hanging="600"/>
      </w:pPr>
    </w:lvl>
    <w:lvl w:ilvl="7">
      <w:numFmt w:val="bullet"/>
      <w:lvlText w:val="•"/>
      <w:lvlJc w:val="left"/>
      <w:pPr>
        <w:ind w:left="6442" w:hanging="600"/>
      </w:pPr>
    </w:lvl>
    <w:lvl w:ilvl="8">
      <w:numFmt w:val="bullet"/>
      <w:lvlText w:val="•"/>
      <w:lvlJc w:val="left"/>
      <w:pPr>
        <w:ind w:left="7396" w:hanging="600"/>
      </w:pPr>
    </w:lvl>
  </w:abstractNum>
  <w:abstractNum w:abstractNumId="32">
    <w:nsid w:val="00000422"/>
    <w:multiLevelType w:val="multilevel"/>
    <w:tmpl w:val="000008A5"/>
    <w:lvl w:ilvl="0">
      <w:start w:val="3"/>
      <w:numFmt w:val="decimal"/>
      <w:lvlText w:val="%1"/>
      <w:lvlJc w:val="left"/>
      <w:pPr>
        <w:ind w:left="718" w:hanging="600"/>
      </w:pPr>
    </w:lvl>
    <w:lvl w:ilvl="1">
      <w:start w:val="8"/>
      <w:numFmt w:val="decimal"/>
      <w:lvlText w:val="%1.%2"/>
      <w:lvlJc w:val="left"/>
      <w:pPr>
        <w:ind w:left="718" w:hanging="600"/>
      </w:pPr>
    </w:lvl>
    <w:lvl w:ilvl="2">
      <w:start w:val="2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898" w:hanging="7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4">
      <w:numFmt w:val="bullet"/>
      <w:lvlText w:val="•"/>
      <w:lvlJc w:val="left"/>
      <w:pPr>
        <w:ind w:left="3693" w:hanging="780"/>
      </w:pPr>
    </w:lvl>
    <w:lvl w:ilvl="5">
      <w:numFmt w:val="bullet"/>
      <w:lvlText w:val="•"/>
      <w:lvlJc w:val="left"/>
      <w:pPr>
        <w:ind w:left="4625" w:hanging="780"/>
      </w:pPr>
    </w:lvl>
    <w:lvl w:ilvl="6">
      <w:numFmt w:val="bullet"/>
      <w:lvlText w:val="•"/>
      <w:lvlJc w:val="left"/>
      <w:pPr>
        <w:ind w:left="5557" w:hanging="780"/>
      </w:pPr>
    </w:lvl>
    <w:lvl w:ilvl="7">
      <w:numFmt w:val="bullet"/>
      <w:lvlText w:val="•"/>
      <w:lvlJc w:val="left"/>
      <w:pPr>
        <w:ind w:left="6489" w:hanging="780"/>
      </w:pPr>
    </w:lvl>
    <w:lvl w:ilvl="8">
      <w:numFmt w:val="bullet"/>
      <w:lvlText w:val="•"/>
      <w:lvlJc w:val="left"/>
      <w:pPr>
        <w:ind w:left="7420" w:hanging="780"/>
      </w:pPr>
    </w:lvl>
  </w:abstractNum>
  <w:abstractNum w:abstractNumId="33">
    <w:nsid w:val="00000423"/>
    <w:multiLevelType w:val="multilevel"/>
    <w:tmpl w:val="000008A6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9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621" w:hanging="600"/>
      </w:pPr>
    </w:lvl>
    <w:lvl w:ilvl="4">
      <w:numFmt w:val="bullet"/>
      <w:lvlText w:val="•"/>
      <w:lvlJc w:val="left"/>
      <w:pPr>
        <w:ind w:left="3573" w:hanging="600"/>
      </w:pPr>
    </w:lvl>
    <w:lvl w:ilvl="5">
      <w:numFmt w:val="bullet"/>
      <w:lvlText w:val="•"/>
      <w:lvlJc w:val="left"/>
      <w:pPr>
        <w:ind w:left="4525" w:hanging="600"/>
      </w:pPr>
    </w:lvl>
    <w:lvl w:ilvl="6">
      <w:numFmt w:val="bullet"/>
      <w:lvlText w:val="•"/>
      <w:lvlJc w:val="left"/>
      <w:pPr>
        <w:ind w:left="5477" w:hanging="600"/>
      </w:pPr>
    </w:lvl>
    <w:lvl w:ilvl="7">
      <w:numFmt w:val="bullet"/>
      <w:lvlText w:val="•"/>
      <w:lvlJc w:val="left"/>
      <w:pPr>
        <w:ind w:left="6429" w:hanging="600"/>
      </w:pPr>
    </w:lvl>
    <w:lvl w:ilvl="8">
      <w:numFmt w:val="bullet"/>
      <w:lvlText w:val="•"/>
      <w:lvlJc w:val="left"/>
      <w:pPr>
        <w:ind w:left="7380" w:hanging="600"/>
      </w:pPr>
    </w:lvl>
  </w:abstractNum>
  <w:abstractNum w:abstractNumId="34">
    <w:nsid w:val="00000424"/>
    <w:multiLevelType w:val="multilevel"/>
    <w:tmpl w:val="000008A7"/>
    <w:lvl w:ilvl="0">
      <w:start w:val="3"/>
      <w:numFmt w:val="decimal"/>
      <w:lvlText w:val="%1"/>
      <w:lvlJc w:val="left"/>
      <w:pPr>
        <w:ind w:left="118" w:hanging="540"/>
      </w:pPr>
    </w:lvl>
    <w:lvl w:ilvl="1">
      <w:start w:val="10"/>
      <w:numFmt w:val="decimal"/>
      <w:lvlText w:val="%1.%2."/>
      <w:lvlJc w:val="left"/>
      <w:pPr>
        <w:ind w:left="118" w:hanging="5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951" w:hanging="540"/>
      </w:pPr>
    </w:lvl>
    <w:lvl w:ilvl="3">
      <w:numFmt w:val="bullet"/>
      <w:lvlText w:val="•"/>
      <w:lvlJc w:val="left"/>
      <w:pPr>
        <w:ind w:left="2868" w:hanging="540"/>
      </w:pPr>
    </w:lvl>
    <w:lvl w:ilvl="4">
      <w:numFmt w:val="bullet"/>
      <w:lvlText w:val="•"/>
      <w:lvlJc w:val="left"/>
      <w:pPr>
        <w:ind w:left="3784" w:hanging="540"/>
      </w:pPr>
    </w:lvl>
    <w:lvl w:ilvl="5">
      <w:numFmt w:val="bullet"/>
      <w:lvlText w:val="•"/>
      <w:lvlJc w:val="left"/>
      <w:pPr>
        <w:ind w:left="4701" w:hanging="540"/>
      </w:pPr>
    </w:lvl>
    <w:lvl w:ilvl="6">
      <w:numFmt w:val="bullet"/>
      <w:lvlText w:val="•"/>
      <w:lvlJc w:val="left"/>
      <w:pPr>
        <w:ind w:left="5618" w:hanging="540"/>
      </w:pPr>
    </w:lvl>
    <w:lvl w:ilvl="7">
      <w:numFmt w:val="bullet"/>
      <w:lvlText w:val="•"/>
      <w:lvlJc w:val="left"/>
      <w:pPr>
        <w:ind w:left="6534" w:hanging="540"/>
      </w:pPr>
    </w:lvl>
    <w:lvl w:ilvl="8">
      <w:numFmt w:val="bullet"/>
      <w:lvlText w:val="•"/>
      <w:lvlJc w:val="left"/>
      <w:pPr>
        <w:ind w:left="7451" w:hanging="540"/>
      </w:pPr>
    </w:lvl>
  </w:abstractNum>
  <w:abstractNum w:abstractNumId="35">
    <w:nsid w:val="00000425"/>
    <w:multiLevelType w:val="multilevel"/>
    <w:tmpl w:val="000008A8"/>
    <w:lvl w:ilvl="0">
      <w:start w:val="4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1" w:hanging="240"/>
      </w:pPr>
    </w:lvl>
    <w:lvl w:ilvl="2">
      <w:numFmt w:val="bullet"/>
      <w:lvlText w:val="•"/>
      <w:lvlJc w:val="left"/>
      <w:pPr>
        <w:ind w:left="2143" w:hanging="240"/>
      </w:pPr>
    </w:lvl>
    <w:lvl w:ilvl="3">
      <w:numFmt w:val="bullet"/>
      <w:lvlText w:val="•"/>
      <w:lvlJc w:val="left"/>
      <w:pPr>
        <w:ind w:left="3036" w:hanging="240"/>
      </w:pPr>
    </w:lvl>
    <w:lvl w:ilvl="4">
      <w:numFmt w:val="bullet"/>
      <w:lvlText w:val="•"/>
      <w:lvlJc w:val="left"/>
      <w:pPr>
        <w:ind w:left="3928" w:hanging="240"/>
      </w:pPr>
    </w:lvl>
    <w:lvl w:ilvl="5">
      <w:numFmt w:val="bullet"/>
      <w:lvlText w:val="•"/>
      <w:lvlJc w:val="left"/>
      <w:pPr>
        <w:ind w:left="4821" w:hanging="240"/>
      </w:pPr>
    </w:lvl>
    <w:lvl w:ilvl="6">
      <w:numFmt w:val="bullet"/>
      <w:lvlText w:val="•"/>
      <w:lvlJc w:val="left"/>
      <w:pPr>
        <w:ind w:left="5714" w:hanging="240"/>
      </w:pPr>
    </w:lvl>
    <w:lvl w:ilvl="7">
      <w:numFmt w:val="bullet"/>
      <w:lvlText w:val="•"/>
      <w:lvlJc w:val="left"/>
      <w:pPr>
        <w:ind w:left="6606" w:hanging="240"/>
      </w:pPr>
    </w:lvl>
    <w:lvl w:ilvl="8">
      <w:numFmt w:val="bullet"/>
      <w:lvlText w:val="•"/>
      <w:lvlJc w:val="left"/>
      <w:pPr>
        <w:ind w:left="7499" w:hanging="240"/>
      </w:pPr>
    </w:lvl>
  </w:abstractNum>
  <w:abstractNum w:abstractNumId="36">
    <w:nsid w:val="00000426"/>
    <w:multiLevelType w:val="multilevel"/>
    <w:tmpl w:val="000008A9"/>
    <w:lvl w:ilvl="0">
      <w:start w:val="8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591" w:hanging="473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559" w:hanging="473"/>
      </w:pPr>
    </w:lvl>
    <w:lvl w:ilvl="3">
      <w:numFmt w:val="bullet"/>
      <w:lvlText w:val="•"/>
      <w:lvlJc w:val="left"/>
      <w:pPr>
        <w:ind w:left="2527" w:hanging="473"/>
      </w:pPr>
    </w:lvl>
    <w:lvl w:ilvl="4">
      <w:numFmt w:val="bullet"/>
      <w:lvlText w:val="•"/>
      <w:lvlJc w:val="left"/>
      <w:pPr>
        <w:ind w:left="3495" w:hanging="473"/>
      </w:pPr>
    </w:lvl>
    <w:lvl w:ilvl="5">
      <w:numFmt w:val="bullet"/>
      <w:lvlText w:val="•"/>
      <w:lvlJc w:val="left"/>
      <w:pPr>
        <w:ind w:left="4463" w:hanging="473"/>
      </w:pPr>
    </w:lvl>
    <w:lvl w:ilvl="6">
      <w:numFmt w:val="bullet"/>
      <w:lvlText w:val="•"/>
      <w:lvlJc w:val="left"/>
      <w:pPr>
        <w:ind w:left="5431" w:hanging="473"/>
      </w:pPr>
    </w:lvl>
    <w:lvl w:ilvl="7">
      <w:numFmt w:val="bullet"/>
      <w:lvlText w:val="•"/>
      <w:lvlJc w:val="left"/>
      <w:pPr>
        <w:ind w:left="6400" w:hanging="473"/>
      </w:pPr>
    </w:lvl>
    <w:lvl w:ilvl="8">
      <w:numFmt w:val="bullet"/>
      <w:lvlText w:val="•"/>
      <w:lvlJc w:val="left"/>
      <w:pPr>
        <w:ind w:left="7368" w:hanging="473"/>
      </w:pPr>
    </w:lvl>
  </w:abstractNum>
  <w:abstractNum w:abstractNumId="37">
    <w:nsid w:val="00000427"/>
    <w:multiLevelType w:val="multilevel"/>
    <w:tmpl w:val="000008AA"/>
    <w:lvl w:ilvl="0">
      <w:start w:val="10"/>
      <w:numFmt w:val="decimal"/>
      <w:lvlText w:val="%1."/>
      <w:lvlJc w:val="left"/>
      <w:pPr>
        <w:ind w:left="11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360"/>
      </w:pPr>
    </w:lvl>
    <w:lvl w:ilvl="2">
      <w:numFmt w:val="bullet"/>
      <w:lvlText w:val="•"/>
      <w:lvlJc w:val="left"/>
      <w:pPr>
        <w:ind w:left="1955" w:hanging="360"/>
      </w:pPr>
    </w:lvl>
    <w:lvl w:ilvl="3">
      <w:numFmt w:val="bullet"/>
      <w:lvlText w:val="•"/>
      <w:lvlJc w:val="left"/>
      <w:pPr>
        <w:ind w:left="2874" w:hanging="360"/>
      </w:pPr>
    </w:lvl>
    <w:lvl w:ilvl="4">
      <w:numFmt w:val="bullet"/>
      <w:lvlText w:val="•"/>
      <w:lvlJc w:val="left"/>
      <w:pPr>
        <w:ind w:left="3792" w:hanging="360"/>
      </w:pPr>
    </w:lvl>
    <w:lvl w:ilvl="5">
      <w:numFmt w:val="bullet"/>
      <w:lvlText w:val="•"/>
      <w:lvlJc w:val="left"/>
      <w:pPr>
        <w:ind w:left="4711" w:hanging="360"/>
      </w:pPr>
    </w:lvl>
    <w:lvl w:ilvl="6">
      <w:numFmt w:val="bullet"/>
      <w:lvlText w:val="•"/>
      <w:lvlJc w:val="left"/>
      <w:pPr>
        <w:ind w:left="5630" w:hanging="360"/>
      </w:pPr>
    </w:lvl>
    <w:lvl w:ilvl="7">
      <w:numFmt w:val="bullet"/>
      <w:lvlText w:val="•"/>
      <w:lvlJc w:val="left"/>
      <w:pPr>
        <w:ind w:left="6548" w:hanging="360"/>
      </w:pPr>
    </w:lvl>
    <w:lvl w:ilvl="8">
      <w:numFmt w:val="bullet"/>
      <w:lvlText w:val="•"/>
      <w:lvlJc w:val="left"/>
      <w:pPr>
        <w:ind w:left="7467" w:hanging="360"/>
      </w:pPr>
    </w:lvl>
  </w:abstractNum>
  <w:abstractNum w:abstractNumId="38">
    <w:nsid w:val="00000428"/>
    <w:multiLevelType w:val="multilevel"/>
    <w:tmpl w:val="000008AB"/>
    <w:lvl w:ilvl="0">
      <w:start w:val="24"/>
      <w:numFmt w:val="decimal"/>
      <w:lvlText w:val="%1."/>
      <w:lvlJc w:val="left"/>
      <w:pPr>
        <w:ind w:left="11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420"/>
      </w:pPr>
    </w:lvl>
    <w:lvl w:ilvl="2">
      <w:numFmt w:val="bullet"/>
      <w:lvlText w:val="•"/>
      <w:lvlJc w:val="left"/>
      <w:pPr>
        <w:ind w:left="1955" w:hanging="420"/>
      </w:pPr>
    </w:lvl>
    <w:lvl w:ilvl="3">
      <w:numFmt w:val="bullet"/>
      <w:lvlText w:val="•"/>
      <w:lvlJc w:val="left"/>
      <w:pPr>
        <w:ind w:left="2874" w:hanging="420"/>
      </w:pPr>
    </w:lvl>
    <w:lvl w:ilvl="4">
      <w:numFmt w:val="bullet"/>
      <w:lvlText w:val="•"/>
      <w:lvlJc w:val="left"/>
      <w:pPr>
        <w:ind w:left="3792" w:hanging="420"/>
      </w:pPr>
    </w:lvl>
    <w:lvl w:ilvl="5">
      <w:numFmt w:val="bullet"/>
      <w:lvlText w:val="•"/>
      <w:lvlJc w:val="left"/>
      <w:pPr>
        <w:ind w:left="4711" w:hanging="420"/>
      </w:pPr>
    </w:lvl>
    <w:lvl w:ilvl="6">
      <w:numFmt w:val="bullet"/>
      <w:lvlText w:val="•"/>
      <w:lvlJc w:val="left"/>
      <w:pPr>
        <w:ind w:left="5630" w:hanging="420"/>
      </w:pPr>
    </w:lvl>
    <w:lvl w:ilvl="7">
      <w:numFmt w:val="bullet"/>
      <w:lvlText w:val="•"/>
      <w:lvlJc w:val="left"/>
      <w:pPr>
        <w:ind w:left="6548" w:hanging="420"/>
      </w:pPr>
    </w:lvl>
    <w:lvl w:ilvl="8">
      <w:numFmt w:val="bullet"/>
      <w:lvlText w:val="•"/>
      <w:lvlJc w:val="left"/>
      <w:pPr>
        <w:ind w:left="7467" w:hanging="420"/>
      </w:pPr>
    </w:lvl>
  </w:abstractNum>
  <w:abstractNum w:abstractNumId="39">
    <w:nsid w:val="00000429"/>
    <w:multiLevelType w:val="multilevel"/>
    <w:tmpl w:val="000008AC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40">
    <w:nsid w:val="0000042A"/>
    <w:multiLevelType w:val="multilevel"/>
    <w:tmpl w:val="000008AD"/>
    <w:lvl w:ilvl="0">
      <w:start w:val="1"/>
      <w:numFmt w:val="decimal"/>
      <w:lvlText w:val="%1."/>
      <w:lvlJc w:val="left"/>
      <w:pPr>
        <w:ind w:left="1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1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139" w:hanging="420"/>
      </w:pPr>
    </w:lvl>
    <w:lvl w:ilvl="3">
      <w:numFmt w:val="bullet"/>
      <w:lvlText w:val="•"/>
      <w:lvlJc w:val="left"/>
      <w:pPr>
        <w:ind w:left="2159" w:hanging="420"/>
      </w:pPr>
    </w:lvl>
    <w:lvl w:ilvl="4">
      <w:numFmt w:val="bullet"/>
      <w:lvlText w:val="•"/>
      <w:lvlJc w:val="left"/>
      <w:pPr>
        <w:ind w:left="3180" w:hanging="420"/>
      </w:pPr>
    </w:lvl>
    <w:lvl w:ilvl="5">
      <w:numFmt w:val="bullet"/>
      <w:lvlText w:val="•"/>
      <w:lvlJc w:val="left"/>
      <w:pPr>
        <w:ind w:left="4201" w:hanging="420"/>
      </w:pPr>
    </w:lvl>
    <w:lvl w:ilvl="6">
      <w:numFmt w:val="bullet"/>
      <w:lvlText w:val="•"/>
      <w:lvlJc w:val="left"/>
      <w:pPr>
        <w:ind w:left="5221" w:hanging="420"/>
      </w:pPr>
    </w:lvl>
    <w:lvl w:ilvl="7">
      <w:numFmt w:val="bullet"/>
      <w:lvlText w:val="•"/>
      <w:lvlJc w:val="left"/>
      <w:pPr>
        <w:ind w:left="6242" w:hanging="420"/>
      </w:pPr>
    </w:lvl>
    <w:lvl w:ilvl="8">
      <w:numFmt w:val="bullet"/>
      <w:lvlText w:val="•"/>
      <w:lvlJc w:val="left"/>
      <w:pPr>
        <w:ind w:left="7263" w:hanging="420"/>
      </w:pPr>
    </w:lvl>
  </w:abstractNum>
  <w:abstractNum w:abstractNumId="41">
    <w:nsid w:val="0000042B"/>
    <w:multiLevelType w:val="multilevel"/>
    <w:tmpl w:val="000008AE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7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898" w:hanging="78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4">
      <w:numFmt w:val="bullet"/>
      <w:lvlText w:val="•"/>
      <w:lvlJc w:val="left"/>
      <w:pPr>
        <w:ind w:left="2999" w:hanging="780"/>
      </w:pPr>
    </w:lvl>
    <w:lvl w:ilvl="5">
      <w:numFmt w:val="bullet"/>
      <w:lvlText w:val="•"/>
      <w:lvlJc w:val="left"/>
      <w:pPr>
        <w:ind w:left="4050" w:hanging="780"/>
      </w:pPr>
    </w:lvl>
    <w:lvl w:ilvl="6">
      <w:numFmt w:val="bullet"/>
      <w:lvlText w:val="•"/>
      <w:lvlJc w:val="left"/>
      <w:pPr>
        <w:ind w:left="5101" w:hanging="780"/>
      </w:pPr>
    </w:lvl>
    <w:lvl w:ilvl="7">
      <w:numFmt w:val="bullet"/>
      <w:lvlText w:val="•"/>
      <w:lvlJc w:val="left"/>
      <w:pPr>
        <w:ind w:left="6152" w:hanging="780"/>
      </w:pPr>
    </w:lvl>
    <w:lvl w:ilvl="8">
      <w:numFmt w:val="bullet"/>
      <w:lvlText w:val="•"/>
      <w:lvlJc w:val="left"/>
      <w:pPr>
        <w:ind w:left="7202" w:hanging="780"/>
      </w:pPr>
    </w:lvl>
  </w:abstractNum>
  <w:abstractNum w:abstractNumId="42">
    <w:nsid w:val="0000042C"/>
    <w:multiLevelType w:val="multilevel"/>
    <w:tmpl w:val="000008AF"/>
    <w:lvl w:ilvl="0">
      <w:start w:val="3"/>
      <w:numFmt w:val="decimal"/>
      <w:lvlText w:val="%1"/>
      <w:lvlJc w:val="left"/>
      <w:pPr>
        <w:ind w:left="538" w:hanging="420"/>
      </w:pPr>
    </w:lvl>
    <w:lvl w:ilvl="1">
      <w:start w:val="8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2626" w:hanging="600"/>
      </w:pPr>
    </w:lvl>
    <w:lvl w:ilvl="4">
      <w:numFmt w:val="bullet"/>
      <w:lvlText w:val="•"/>
      <w:lvlJc w:val="left"/>
      <w:pPr>
        <w:ind w:left="3580" w:hanging="600"/>
      </w:pPr>
    </w:lvl>
    <w:lvl w:ilvl="5">
      <w:numFmt w:val="bullet"/>
      <w:lvlText w:val="•"/>
      <w:lvlJc w:val="left"/>
      <w:pPr>
        <w:ind w:left="4534" w:hanging="600"/>
      </w:pPr>
    </w:lvl>
    <w:lvl w:ilvl="6">
      <w:numFmt w:val="bullet"/>
      <w:lvlText w:val="•"/>
      <w:lvlJc w:val="left"/>
      <w:pPr>
        <w:ind w:left="5488" w:hanging="600"/>
      </w:pPr>
    </w:lvl>
    <w:lvl w:ilvl="7">
      <w:numFmt w:val="bullet"/>
      <w:lvlText w:val="•"/>
      <w:lvlJc w:val="left"/>
      <w:pPr>
        <w:ind w:left="6442" w:hanging="600"/>
      </w:pPr>
    </w:lvl>
    <w:lvl w:ilvl="8">
      <w:numFmt w:val="bullet"/>
      <w:lvlText w:val="•"/>
      <w:lvlJc w:val="left"/>
      <w:pPr>
        <w:ind w:left="7396" w:hanging="600"/>
      </w:pPr>
    </w:lvl>
  </w:abstractNum>
  <w:abstractNum w:abstractNumId="43">
    <w:nsid w:val="0000042D"/>
    <w:multiLevelType w:val="multilevel"/>
    <w:tmpl w:val="000008B0"/>
    <w:lvl w:ilvl="0">
      <w:start w:val="3"/>
      <w:numFmt w:val="decimal"/>
      <w:lvlText w:val="%1"/>
      <w:lvlJc w:val="left"/>
      <w:pPr>
        <w:ind w:left="718" w:hanging="600"/>
      </w:pPr>
    </w:lvl>
    <w:lvl w:ilvl="1">
      <w:start w:val="8"/>
      <w:numFmt w:val="decimal"/>
      <w:lvlText w:val="%1.%2"/>
      <w:lvlJc w:val="left"/>
      <w:pPr>
        <w:ind w:left="718" w:hanging="600"/>
      </w:pPr>
    </w:lvl>
    <w:lvl w:ilvl="2">
      <w:start w:val="3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3294" w:hanging="600"/>
      </w:pPr>
    </w:lvl>
    <w:lvl w:ilvl="4">
      <w:numFmt w:val="bullet"/>
      <w:lvlText w:val="•"/>
      <w:lvlJc w:val="left"/>
      <w:pPr>
        <w:ind w:left="4152" w:hanging="600"/>
      </w:pPr>
    </w:lvl>
    <w:lvl w:ilvl="5">
      <w:numFmt w:val="bullet"/>
      <w:lvlText w:val="•"/>
      <w:lvlJc w:val="left"/>
      <w:pPr>
        <w:ind w:left="5011" w:hanging="600"/>
      </w:pPr>
    </w:lvl>
    <w:lvl w:ilvl="6">
      <w:numFmt w:val="bullet"/>
      <w:lvlText w:val="•"/>
      <w:lvlJc w:val="left"/>
      <w:pPr>
        <w:ind w:left="5870" w:hanging="600"/>
      </w:pPr>
    </w:lvl>
    <w:lvl w:ilvl="7">
      <w:numFmt w:val="bullet"/>
      <w:lvlText w:val="•"/>
      <w:lvlJc w:val="left"/>
      <w:pPr>
        <w:ind w:left="6728" w:hanging="600"/>
      </w:pPr>
    </w:lvl>
    <w:lvl w:ilvl="8">
      <w:numFmt w:val="bullet"/>
      <w:lvlText w:val="•"/>
      <w:lvlJc w:val="left"/>
      <w:pPr>
        <w:ind w:left="7587" w:hanging="600"/>
      </w:pPr>
    </w:lvl>
  </w:abstractNum>
  <w:abstractNum w:abstractNumId="44">
    <w:nsid w:val="0000042E"/>
    <w:multiLevelType w:val="multilevel"/>
    <w:tmpl w:val="000008B1"/>
    <w:lvl w:ilvl="0">
      <w:start w:val="3"/>
      <w:numFmt w:val="decimal"/>
      <w:lvlText w:val="%1"/>
      <w:lvlJc w:val="left"/>
      <w:pPr>
        <w:ind w:left="718" w:hanging="600"/>
      </w:pPr>
    </w:lvl>
    <w:lvl w:ilvl="1">
      <w:start w:val="8"/>
      <w:numFmt w:val="decimal"/>
      <w:lvlText w:val="%1.%2"/>
      <w:lvlJc w:val="left"/>
      <w:pPr>
        <w:ind w:left="718" w:hanging="600"/>
      </w:pPr>
    </w:lvl>
    <w:lvl w:ilvl="2">
      <w:start w:val="5"/>
      <w:numFmt w:val="decimal"/>
      <w:lvlText w:val="%1.%2.%3."/>
      <w:lvlJc w:val="left"/>
      <w:pPr>
        <w:ind w:left="71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3">
      <w:numFmt w:val="bullet"/>
      <w:lvlText w:val="•"/>
      <w:lvlJc w:val="left"/>
      <w:pPr>
        <w:ind w:left="3294" w:hanging="600"/>
      </w:pPr>
    </w:lvl>
    <w:lvl w:ilvl="4">
      <w:numFmt w:val="bullet"/>
      <w:lvlText w:val="•"/>
      <w:lvlJc w:val="left"/>
      <w:pPr>
        <w:ind w:left="4152" w:hanging="600"/>
      </w:pPr>
    </w:lvl>
    <w:lvl w:ilvl="5">
      <w:numFmt w:val="bullet"/>
      <w:lvlText w:val="•"/>
      <w:lvlJc w:val="left"/>
      <w:pPr>
        <w:ind w:left="5011" w:hanging="600"/>
      </w:pPr>
    </w:lvl>
    <w:lvl w:ilvl="6">
      <w:numFmt w:val="bullet"/>
      <w:lvlText w:val="•"/>
      <w:lvlJc w:val="left"/>
      <w:pPr>
        <w:ind w:left="5870" w:hanging="600"/>
      </w:pPr>
    </w:lvl>
    <w:lvl w:ilvl="7">
      <w:numFmt w:val="bullet"/>
      <w:lvlText w:val="•"/>
      <w:lvlJc w:val="left"/>
      <w:pPr>
        <w:ind w:left="6728" w:hanging="600"/>
      </w:pPr>
    </w:lvl>
    <w:lvl w:ilvl="8">
      <w:numFmt w:val="bullet"/>
      <w:lvlText w:val="•"/>
      <w:lvlJc w:val="left"/>
      <w:pPr>
        <w:ind w:left="7587" w:hanging="600"/>
      </w:pPr>
    </w:lvl>
  </w:abstractNum>
  <w:abstractNum w:abstractNumId="45">
    <w:nsid w:val="0000042F"/>
    <w:multiLevelType w:val="multilevel"/>
    <w:tmpl w:val="000008B2"/>
    <w:lvl w:ilvl="0">
      <w:start w:val="3"/>
      <w:numFmt w:val="decimal"/>
      <w:lvlText w:val="%1"/>
      <w:lvlJc w:val="left"/>
      <w:pPr>
        <w:ind w:left="118" w:hanging="420"/>
      </w:pPr>
    </w:lvl>
    <w:lvl w:ilvl="1">
      <w:start w:val="9"/>
      <w:numFmt w:val="decimal"/>
      <w:lvlText w:val="%1.%2."/>
      <w:lvlJc w:val="left"/>
      <w:pPr>
        <w:ind w:left="11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955" w:hanging="420"/>
      </w:pPr>
    </w:lvl>
    <w:lvl w:ilvl="3">
      <w:numFmt w:val="bullet"/>
      <w:lvlText w:val="•"/>
      <w:lvlJc w:val="left"/>
      <w:pPr>
        <w:ind w:left="2874" w:hanging="420"/>
      </w:pPr>
    </w:lvl>
    <w:lvl w:ilvl="4">
      <w:numFmt w:val="bullet"/>
      <w:lvlText w:val="•"/>
      <w:lvlJc w:val="left"/>
      <w:pPr>
        <w:ind w:left="3792" w:hanging="420"/>
      </w:pPr>
    </w:lvl>
    <w:lvl w:ilvl="5">
      <w:numFmt w:val="bullet"/>
      <w:lvlText w:val="•"/>
      <w:lvlJc w:val="left"/>
      <w:pPr>
        <w:ind w:left="4711" w:hanging="420"/>
      </w:pPr>
    </w:lvl>
    <w:lvl w:ilvl="6">
      <w:numFmt w:val="bullet"/>
      <w:lvlText w:val="•"/>
      <w:lvlJc w:val="left"/>
      <w:pPr>
        <w:ind w:left="5630" w:hanging="420"/>
      </w:pPr>
    </w:lvl>
    <w:lvl w:ilvl="7">
      <w:numFmt w:val="bullet"/>
      <w:lvlText w:val="•"/>
      <w:lvlJc w:val="left"/>
      <w:pPr>
        <w:ind w:left="6548" w:hanging="420"/>
      </w:pPr>
    </w:lvl>
    <w:lvl w:ilvl="8">
      <w:numFmt w:val="bullet"/>
      <w:lvlText w:val="•"/>
      <w:lvlJc w:val="left"/>
      <w:pPr>
        <w:ind w:left="7467" w:hanging="420"/>
      </w:pPr>
    </w:lvl>
  </w:abstractNum>
  <w:abstractNum w:abstractNumId="46">
    <w:nsid w:val="00000430"/>
    <w:multiLevelType w:val="multilevel"/>
    <w:tmpl w:val="000008B3"/>
    <w:lvl w:ilvl="0">
      <w:start w:val="4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512" w:hanging="420"/>
      </w:pPr>
    </w:lvl>
    <w:lvl w:ilvl="3">
      <w:numFmt w:val="bullet"/>
      <w:lvlText w:val="•"/>
      <w:lvlJc w:val="left"/>
      <w:pPr>
        <w:ind w:left="2486" w:hanging="420"/>
      </w:pPr>
    </w:lvl>
    <w:lvl w:ilvl="4">
      <w:numFmt w:val="bullet"/>
      <w:lvlText w:val="•"/>
      <w:lvlJc w:val="left"/>
      <w:pPr>
        <w:ind w:left="3460" w:hanging="420"/>
      </w:pPr>
    </w:lvl>
    <w:lvl w:ilvl="5">
      <w:numFmt w:val="bullet"/>
      <w:lvlText w:val="•"/>
      <w:lvlJc w:val="left"/>
      <w:pPr>
        <w:ind w:left="4434" w:hanging="420"/>
      </w:pPr>
    </w:lvl>
    <w:lvl w:ilvl="6">
      <w:numFmt w:val="bullet"/>
      <w:lvlText w:val="•"/>
      <w:lvlJc w:val="left"/>
      <w:pPr>
        <w:ind w:left="5408" w:hanging="420"/>
      </w:pPr>
    </w:lvl>
    <w:lvl w:ilvl="7">
      <w:numFmt w:val="bullet"/>
      <w:lvlText w:val="•"/>
      <w:lvlJc w:val="left"/>
      <w:pPr>
        <w:ind w:left="6382" w:hanging="420"/>
      </w:pPr>
    </w:lvl>
    <w:lvl w:ilvl="8">
      <w:numFmt w:val="bullet"/>
      <w:lvlText w:val="•"/>
      <w:lvlJc w:val="left"/>
      <w:pPr>
        <w:ind w:left="7356" w:hanging="420"/>
      </w:pPr>
    </w:lvl>
  </w:abstractNum>
  <w:abstractNum w:abstractNumId="47">
    <w:nsid w:val="00000431"/>
    <w:multiLevelType w:val="multilevel"/>
    <w:tmpl w:val="000008B4"/>
    <w:lvl w:ilvl="0">
      <w:start w:val="9"/>
      <w:numFmt w:val="decimal"/>
      <w:lvlText w:val="%1."/>
      <w:lvlJc w:val="left"/>
      <w:pPr>
        <w:ind w:left="1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5" w:hanging="240"/>
      </w:pPr>
    </w:lvl>
    <w:lvl w:ilvl="2">
      <w:numFmt w:val="bullet"/>
      <w:lvlText w:val="•"/>
      <w:lvlJc w:val="left"/>
      <w:pPr>
        <w:ind w:left="1951" w:hanging="240"/>
      </w:pPr>
    </w:lvl>
    <w:lvl w:ilvl="3">
      <w:numFmt w:val="bullet"/>
      <w:lvlText w:val="•"/>
      <w:lvlJc w:val="left"/>
      <w:pPr>
        <w:ind w:left="2868" w:hanging="240"/>
      </w:pPr>
    </w:lvl>
    <w:lvl w:ilvl="4">
      <w:numFmt w:val="bullet"/>
      <w:lvlText w:val="•"/>
      <w:lvlJc w:val="left"/>
      <w:pPr>
        <w:ind w:left="3784" w:hanging="240"/>
      </w:pPr>
    </w:lvl>
    <w:lvl w:ilvl="5">
      <w:numFmt w:val="bullet"/>
      <w:lvlText w:val="•"/>
      <w:lvlJc w:val="left"/>
      <w:pPr>
        <w:ind w:left="4701" w:hanging="240"/>
      </w:pPr>
    </w:lvl>
    <w:lvl w:ilvl="6">
      <w:numFmt w:val="bullet"/>
      <w:lvlText w:val="•"/>
      <w:lvlJc w:val="left"/>
      <w:pPr>
        <w:ind w:left="5618" w:hanging="240"/>
      </w:pPr>
    </w:lvl>
    <w:lvl w:ilvl="7">
      <w:numFmt w:val="bullet"/>
      <w:lvlText w:val="•"/>
      <w:lvlJc w:val="left"/>
      <w:pPr>
        <w:ind w:left="6534" w:hanging="240"/>
      </w:pPr>
    </w:lvl>
    <w:lvl w:ilvl="8">
      <w:numFmt w:val="bullet"/>
      <w:lvlText w:val="•"/>
      <w:lvlJc w:val="left"/>
      <w:pPr>
        <w:ind w:left="7451" w:hanging="240"/>
      </w:pPr>
    </w:lvl>
  </w:abstractNum>
  <w:abstractNum w:abstractNumId="48">
    <w:nsid w:val="00000432"/>
    <w:multiLevelType w:val="multilevel"/>
    <w:tmpl w:val="000008B5"/>
    <w:lvl w:ilvl="0">
      <w:start w:val="16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59" w:hanging="360"/>
      </w:pPr>
    </w:lvl>
    <w:lvl w:ilvl="2">
      <w:numFmt w:val="bullet"/>
      <w:lvlText w:val="•"/>
      <w:lvlJc w:val="left"/>
      <w:pPr>
        <w:ind w:left="2239" w:hanging="360"/>
      </w:pPr>
    </w:lvl>
    <w:lvl w:ilvl="3">
      <w:numFmt w:val="bullet"/>
      <w:lvlText w:val="•"/>
      <w:lvlJc w:val="left"/>
      <w:pPr>
        <w:ind w:left="3120" w:hanging="360"/>
      </w:pPr>
    </w:lvl>
    <w:lvl w:ilvl="4">
      <w:numFmt w:val="bullet"/>
      <w:lvlText w:val="•"/>
      <w:lvlJc w:val="left"/>
      <w:pPr>
        <w:ind w:left="4000" w:hanging="360"/>
      </w:pPr>
    </w:lvl>
    <w:lvl w:ilvl="5">
      <w:numFmt w:val="bullet"/>
      <w:lvlText w:val="•"/>
      <w:lvlJc w:val="left"/>
      <w:pPr>
        <w:ind w:left="4881" w:hanging="360"/>
      </w:pPr>
    </w:lvl>
    <w:lvl w:ilvl="6">
      <w:numFmt w:val="bullet"/>
      <w:lvlText w:val="•"/>
      <w:lvlJc w:val="left"/>
      <w:pPr>
        <w:ind w:left="5762" w:hanging="360"/>
      </w:pPr>
    </w:lvl>
    <w:lvl w:ilvl="7">
      <w:numFmt w:val="bullet"/>
      <w:lvlText w:val="•"/>
      <w:lvlJc w:val="left"/>
      <w:pPr>
        <w:ind w:left="6642" w:hanging="360"/>
      </w:pPr>
    </w:lvl>
    <w:lvl w:ilvl="8">
      <w:numFmt w:val="bullet"/>
      <w:lvlText w:val="•"/>
      <w:lvlJc w:val="left"/>
      <w:pPr>
        <w:ind w:left="7523" w:hanging="360"/>
      </w:pPr>
    </w:lvl>
  </w:abstractNum>
  <w:abstractNum w:abstractNumId="49">
    <w:nsid w:val="00000433"/>
    <w:multiLevelType w:val="multilevel"/>
    <w:tmpl w:val="000008B6"/>
    <w:lvl w:ilvl="0">
      <w:start w:val="23"/>
      <w:numFmt w:val="decimal"/>
      <w:lvlText w:val="%1."/>
      <w:lvlJc w:val="left"/>
      <w:pPr>
        <w:ind w:left="538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78" w:hanging="6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1512" w:hanging="600"/>
      </w:pPr>
    </w:lvl>
    <w:lvl w:ilvl="3">
      <w:numFmt w:val="bullet"/>
      <w:lvlText w:val="•"/>
      <w:lvlJc w:val="left"/>
      <w:pPr>
        <w:ind w:left="2486" w:hanging="600"/>
      </w:pPr>
    </w:lvl>
    <w:lvl w:ilvl="4">
      <w:numFmt w:val="bullet"/>
      <w:lvlText w:val="•"/>
      <w:lvlJc w:val="left"/>
      <w:pPr>
        <w:ind w:left="3460" w:hanging="600"/>
      </w:pPr>
    </w:lvl>
    <w:lvl w:ilvl="5">
      <w:numFmt w:val="bullet"/>
      <w:lvlText w:val="•"/>
      <w:lvlJc w:val="left"/>
      <w:pPr>
        <w:ind w:left="4434" w:hanging="600"/>
      </w:pPr>
    </w:lvl>
    <w:lvl w:ilvl="6">
      <w:numFmt w:val="bullet"/>
      <w:lvlText w:val="•"/>
      <w:lvlJc w:val="left"/>
      <w:pPr>
        <w:ind w:left="5408" w:hanging="600"/>
      </w:pPr>
    </w:lvl>
    <w:lvl w:ilvl="7">
      <w:numFmt w:val="bullet"/>
      <w:lvlText w:val="•"/>
      <w:lvlJc w:val="left"/>
      <w:pPr>
        <w:ind w:left="6382" w:hanging="600"/>
      </w:pPr>
    </w:lvl>
    <w:lvl w:ilvl="8">
      <w:numFmt w:val="bullet"/>
      <w:lvlText w:val="•"/>
      <w:lvlJc w:val="left"/>
      <w:pPr>
        <w:ind w:left="7356" w:hanging="600"/>
      </w:pPr>
    </w:lvl>
  </w:abstractNum>
  <w:abstractNum w:abstractNumId="50">
    <w:nsid w:val="00000434"/>
    <w:multiLevelType w:val="multilevel"/>
    <w:tmpl w:val="000008B7"/>
    <w:lvl w:ilvl="0">
      <w:start w:val="24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43" w:hanging="360"/>
      </w:pPr>
    </w:lvl>
    <w:lvl w:ilvl="3">
      <w:numFmt w:val="bullet"/>
      <w:lvlText w:val="•"/>
      <w:lvlJc w:val="left"/>
      <w:pPr>
        <w:ind w:left="3126" w:hanging="360"/>
      </w:pPr>
    </w:lvl>
    <w:lvl w:ilvl="4">
      <w:numFmt w:val="bullet"/>
      <w:lvlText w:val="•"/>
      <w:lvlJc w:val="left"/>
      <w:pPr>
        <w:ind w:left="4008" w:hanging="360"/>
      </w:pPr>
    </w:lvl>
    <w:lvl w:ilvl="5">
      <w:numFmt w:val="bullet"/>
      <w:lvlText w:val="•"/>
      <w:lvlJc w:val="left"/>
      <w:pPr>
        <w:ind w:left="4891" w:hanging="360"/>
      </w:pPr>
    </w:lvl>
    <w:lvl w:ilvl="6">
      <w:numFmt w:val="bullet"/>
      <w:lvlText w:val="•"/>
      <w:lvlJc w:val="left"/>
      <w:pPr>
        <w:ind w:left="5774" w:hanging="360"/>
      </w:pPr>
    </w:lvl>
    <w:lvl w:ilvl="7">
      <w:numFmt w:val="bullet"/>
      <w:lvlText w:val="•"/>
      <w:lvlJc w:val="left"/>
      <w:pPr>
        <w:ind w:left="6656" w:hanging="360"/>
      </w:pPr>
    </w:lvl>
    <w:lvl w:ilvl="8">
      <w:numFmt w:val="bullet"/>
      <w:lvlText w:val="•"/>
      <w:lvlJc w:val="left"/>
      <w:pPr>
        <w:ind w:left="7539" w:hanging="360"/>
      </w:pPr>
    </w:lvl>
  </w:abstractNum>
  <w:abstractNum w:abstractNumId="51">
    <w:nsid w:val="00000435"/>
    <w:multiLevelType w:val="multilevel"/>
    <w:tmpl w:val="000008B8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52">
    <w:nsid w:val="00000436"/>
    <w:multiLevelType w:val="multilevel"/>
    <w:tmpl w:val="000008B9"/>
    <w:lvl w:ilvl="0">
      <w:start w:val="1"/>
      <w:numFmt w:val="decimal"/>
      <w:lvlText w:val="%1."/>
      <w:lvlJc w:val="left"/>
      <w:pPr>
        <w:ind w:left="4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55" w:hanging="240"/>
      </w:pPr>
    </w:lvl>
    <w:lvl w:ilvl="2">
      <w:numFmt w:val="bullet"/>
      <w:lvlText w:val="•"/>
      <w:lvlJc w:val="left"/>
      <w:pPr>
        <w:ind w:left="2251" w:hanging="240"/>
      </w:pPr>
    </w:lvl>
    <w:lvl w:ilvl="3">
      <w:numFmt w:val="bullet"/>
      <w:lvlText w:val="•"/>
      <w:lvlJc w:val="left"/>
      <w:pPr>
        <w:ind w:left="3148" w:hanging="240"/>
      </w:pPr>
    </w:lvl>
    <w:lvl w:ilvl="4">
      <w:numFmt w:val="bullet"/>
      <w:lvlText w:val="•"/>
      <w:lvlJc w:val="left"/>
      <w:pPr>
        <w:ind w:left="4044" w:hanging="240"/>
      </w:pPr>
    </w:lvl>
    <w:lvl w:ilvl="5">
      <w:numFmt w:val="bullet"/>
      <w:lvlText w:val="•"/>
      <w:lvlJc w:val="left"/>
      <w:pPr>
        <w:ind w:left="4941" w:hanging="240"/>
      </w:pPr>
    </w:lvl>
    <w:lvl w:ilvl="6">
      <w:numFmt w:val="bullet"/>
      <w:lvlText w:val="•"/>
      <w:lvlJc w:val="left"/>
      <w:pPr>
        <w:ind w:left="5838" w:hanging="240"/>
      </w:pPr>
    </w:lvl>
    <w:lvl w:ilvl="7">
      <w:numFmt w:val="bullet"/>
      <w:lvlText w:val="•"/>
      <w:lvlJc w:val="left"/>
      <w:pPr>
        <w:ind w:left="6734" w:hanging="240"/>
      </w:pPr>
    </w:lvl>
    <w:lvl w:ilvl="8">
      <w:numFmt w:val="bullet"/>
      <w:lvlText w:val="•"/>
      <w:lvlJc w:val="left"/>
      <w:pPr>
        <w:ind w:left="7631" w:hanging="240"/>
      </w:pPr>
    </w:lvl>
  </w:abstractNum>
  <w:abstractNum w:abstractNumId="53">
    <w:nsid w:val="00000437"/>
    <w:multiLevelType w:val="multilevel"/>
    <w:tmpl w:val="000008BA"/>
    <w:lvl w:ilvl="0">
      <w:start w:val="8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54">
    <w:nsid w:val="00000438"/>
    <w:multiLevelType w:val="multilevel"/>
    <w:tmpl w:val="000008BB"/>
    <w:lvl w:ilvl="0">
      <w:start w:val="17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43" w:hanging="360"/>
      </w:pPr>
    </w:lvl>
    <w:lvl w:ilvl="3">
      <w:numFmt w:val="bullet"/>
      <w:lvlText w:val="•"/>
      <w:lvlJc w:val="left"/>
      <w:pPr>
        <w:ind w:left="3126" w:hanging="360"/>
      </w:pPr>
    </w:lvl>
    <w:lvl w:ilvl="4">
      <w:numFmt w:val="bullet"/>
      <w:lvlText w:val="•"/>
      <w:lvlJc w:val="left"/>
      <w:pPr>
        <w:ind w:left="4008" w:hanging="360"/>
      </w:pPr>
    </w:lvl>
    <w:lvl w:ilvl="5">
      <w:numFmt w:val="bullet"/>
      <w:lvlText w:val="•"/>
      <w:lvlJc w:val="left"/>
      <w:pPr>
        <w:ind w:left="4891" w:hanging="360"/>
      </w:pPr>
    </w:lvl>
    <w:lvl w:ilvl="6">
      <w:numFmt w:val="bullet"/>
      <w:lvlText w:val="•"/>
      <w:lvlJc w:val="left"/>
      <w:pPr>
        <w:ind w:left="5774" w:hanging="360"/>
      </w:pPr>
    </w:lvl>
    <w:lvl w:ilvl="7">
      <w:numFmt w:val="bullet"/>
      <w:lvlText w:val="•"/>
      <w:lvlJc w:val="left"/>
      <w:pPr>
        <w:ind w:left="6656" w:hanging="360"/>
      </w:pPr>
    </w:lvl>
    <w:lvl w:ilvl="8">
      <w:numFmt w:val="bullet"/>
      <w:lvlText w:val="•"/>
      <w:lvlJc w:val="left"/>
      <w:pPr>
        <w:ind w:left="7539" w:hanging="360"/>
      </w:pPr>
    </w:lvl>
  </w:abstractNum>
  <w:abstractNum w:abstractNumId="55">
    <w:nsid w:val="00000439"/>
    <w:multiLevelType w:val="multilevel"/>
    <w:tmpl w:val="000008BC"/>
    <w:lvl w:ilvl="0">
      <w:start w:val="1"/>
      <w:numFmt w:val="decimal"/>
      <w:lvlText w:val="%1."/>
      <w:lvlJc w:val="left"/>
      <w:pPr>
        <w:ind w:left="11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240"/>
      </w:pPr>
    </w:lvl>
    <w:lvl w:ilvl="2">
      <w:numFmt w:val="bullet"/>
      <w:lvlText w:val="•"/>
      <w:lvlJc w:val="left"/>
      <w:pPr>
        <w:ind w:left="1955" w:hanging="240"/>
      </w:pPr>
    </w:lvl>
    <w:lvl w:ilvl="3">
      <w:numFmt w:val="bullet"/>
      <w:lvlText w:val="•"/>
      <w:lvlJc w:val="left"/>
      <w:pPr>
        <w:ind w:left="2874" w:hanging="240"/>
      </w:pPr>
    </w:lvl>
    <w:lvl w:ilvl="4">
      <w:numFmt w:val="bullet"/>
      <w:lvlText w:val="•"/>
      <w:lvlJc w:val="left"/>
      <w:pPr>
        <w:ind w:left="3792" w:hanging="240"/>
      </w:pPr>
    </w:lvl>
    <w:lvl w:ilvl="5">
      <w:numFmt w:val="bullet"/>
      <w:lvlText w:val="•"/>
      <w:lvlJc w:val="left"/>
      <w:pPr>
        <w:ind w:left="4711" w:hanging="240"/>
      </w:pPr>
    </w:lvl>
    <w:lvl w:ilvl="6">
      <w:numFmt w:val="bullet"/>
      <w:lvlText w:val="•"/>
      <w:lvlJc w:val="left"/>
      <w:pPr>
        <w:ind w:left="5630" w:hanging="240"/>
      </w:pPr>
    </w:lvl>
    <w:lvl w:ilvl="7">
      <w:numFmt w:val="bullet"/>
      <w:lvlText w:val="•"/>
      <w:lvlJc w:val="left"/>
      <w:pPr>
        <w:ind w:left="6548" w:hanging="240"/>
      </w:pPr>
    </w:lvl>
    <w:lvl w:ilvl="8">
      <w:numFmt w:val="bullet"/>
      <w:lvlText w:val="•"/>
      <w:lvlJc w:val="left"/>
      <w:pPr>
        <w:ind w:left="7467" w:hanging="240"/>
      </w:pPr>
    </w:lvl>
  </w:abstractNum>
  <w:abstractNum w:abstractNumId="56">
    <w:nsid w:val="0000043A"/>
    <w:multiLevelType w:val="multilevel"/>
    <w:tmpl w:val="000008BD"/>
    <w:lvl w:ilvl="0">
      <w:start w:val="12"/>
      <w:numFmt w:val="decimal"/>
      <w:lvlText w:val="%1."/>
      <w:lvlJc w:val="left"/>
      <w:pPr>
        <w:ind w:left="11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37" w:hanging="360"/>
      </w:pPr>
    </w:lvl>
    <w:lvl w:ilvl="2">
      <w:numFmt w:val="bullet"/>
      <w:lvlText w:val="•"/>
      <w:lvlJc w:val="left"/>
      <w:pPr>
        <w:ind w:left="1955" w:hanging="360"/>
      </w:pPr>
    </w:lvl>
    <w:lvl w:ilvl="3">
      <w:numFmt w:val="bullet"/>
      <w:lvlText w:val="•"/>
      <w:lvlJc w:val="left"/>
      <w:pPr>
        <w:ind w:left="2874" w:hanging="360"/>
      </w:pPr>
    </w:lvl>
    <w:lvl w:ilvl="4">
      <w:numFmt w:val="bullet"/>
      <w:lvlText w:val="•"/>
      <w:lvlJc w:val="left"/>
      <w:pPr>
        <w:ind w:left="3792" w:hanging="360"/>
      </w:pPr>
    </w:lvl>
    <w:lvl w:ilvl="5">
      <w:numFmt w:val="bullet"/>
      <w:lvlText w:val="•"/>
      <w:lvlJc w:val="left"/>
      <w:pPr>
        <w:ind w:left="4711" w:hanging="360"/>
      </w:pPr>
    </w:lvl>
    <w:lvl w:ilvl="6">
      <w:numFmt w:val="bullet"/>
      <w:lvlText w:val="•"/>
      <w:lvlJc w:val="left"/>
      <w:pPr>
        <w:ind w:left="5630" w:hanging="360"/>
      </w:pPr>
    </w:lvl>
    <w:lvl w:ilvl="7">
      <w:numFmt w:val="bullet"/>
      <w:lvlText w:val="•"/>
      <w:lvlJc w:val="left"/>
      <w:pPr>
        <w:ind w:left="6548" w:hanging="360"/>
      </w:pPr>
    </w:lvl>
    <w:lvl w:ilvl="8">
      <w:numFmt w:val="bullet"/>
      <w:lvlText w:val="•"/>
      <w:lvlJc w:val="left"/>
      <w:pPr>
        <w:ind w:left="7467" w:hanging="360"/>
      </w:pPr>
    </w:lvl>
  </w:abstractNum>
  <w:abstractNum w:abstractNumId="57">
    <w:nsid w:val="0000043B"/>
    <w:multiLevelType w:val="multilevel"/>
    <w:tmpl w:val="000008BE"/>
    <w:lvl w:ilvl="0">
      <w:start w:val="15"/>
      <w:numFmt w:val="decimal"/>
      <w:lvlText w:val="%1."/>
      <w:lvlJc w:val="left"/>
      <w:pPr>
        <w:ind w:left="478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43" w:hanging="360"/>
      </w:pPr>
    </w:lvl>
    <w:lvl w:ilvl="3">
      <w:numFmt w:val="bullet"/>
      <w:lvlText w:val="•"/>
      <w:lvlJc w:val="left"/>
      <w:pPr>
        <w:ind w:left="3126" w:hanging="360"/>
      </w:pPr>
    </w:lvl>
    <w:lvl w:ilvl="4">
      <w:numFmt w:val="bullet"/>
      <w:lvlText w:val="•"/>
      <w:lvlJc w:val="left"/>
      <w:pPr>
        <w:ind w:left="4008" w:hanging="360"/>
      </w:pPr>
    </w:lvl>
    <w:lvl w:ilvl="5">
      <w:numFmt w:val="bullet"/>
      <w:lvlText w:val="•"/>
      <w:lvlJc w:val="left"/>
      <w:pPr>
        <w:ind w:left="4891" w:hanging="360"/>
      </w:pPr>
    </w:lvl>
    <w:lvl w:ilvl="6">
      <w:numFmt w:val="bullet"/>
      <w:lvlText w:val="•"/>
      <w:lvlJc w:val="left"/>
      <w:pPr>
        <w:ind w:left="5774" w:hanging="360"/>
      </w:pPr>
    </w:lvl>
    <w:lvl w:ilvl="7">
      <w:numFmt w:val="bullet"/>
      <w:lvlText w:val="•"/>
      <w:lvlJc w:val="left"/>
      <w:pPr>
        <w:ind w:left="6656" w:hanging="360"/>
      </w:pPr>
    </w:lvl>
    <w:lvl w:ilvl="8">
      <w:numFmt w:val="bullet"/>
      <w:lvlText w:val="•"/>
      <w:lvlJc w:val="left"/>
      <w:pPr>
        <w:ind w:left="7539" w:hanging="360"/>
      </w:pPr>
    </w:lvl>
  </w:abstractNum>
  <w:abstractNum w:abstractNumId="58">
    <w:nsid w:val="0000043C"/>
    <w:multiLevelType w:val="multilevel"/>
    <w:tmpl w:val="000008BF"/>
    <w:lvl w:ilvl="0">
      <w:start w:val="2"/>
      <w:numFmt w:val="decimal"/>
      <w:lvlText w:val="%1."/>
      <w:lvlJc w:val="left"/>
      <w:pPr>
        <w:ind w:left="518" w:hanging="3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421" w:hanging="300"/>
      </w:pPr>
    </w:lvl>
    <w:lvl w:ilvl="2">
      <w:numFmt w:val="bullet"/>
      <w:lvlText w:val="•"/>
      <w:lvlJc w:val="left"/>
      <w:pPr>
        <w:ind w:left="2323" w:hanging="300"/>
      </w:pPr>
    </w:lvl>
    <w:lvl w:ilvl="3">
      <w:numFmt w:val="bullet"/>
      <w:lvlText w:val="•"/>
      <w:lvlJc w:val="left"/>
      <w:pPr>
        <w:ind w:left="3226" w:hanging="300"/>
      </w:pPr>
    </w:lvl>
    <w:lvl w:ilvl="4">
      <w:numFmt w:val="bullet"/>
      <w:lvlText w:val="•"/>
      <w:lvlJc w:val="left"/>
      <w:pPr>
        <w:ind w:left="4128" w:hanging="300"/>
      </w:pPr>
    </w:lvl>
    <w:lvl w:ilvl="5">
      <w:numFmt w:val="bullet"/>
      <w:lvlText w:val="•"/>
      <w:lvlJc w:val="left"/>
      <w:pPr>
        <w:ind w:left="5031" w:hanging="300"/>
      </w:pPr>
    </w:lvl>
    <w:lvl w:ilvl="6">
      <w:numFmt w:val="bullet"/>
      <w:lvlText w:val="•"/>
      <w:lvlJc w:val="left"/>
      <w:pPr>
        <w:ind w:left="5934" w:hanging="300"/>
      </w:pPr>
    </w:lvl>
    <w:lvl w:ilvl="7">
      <w:numFmt w:val="bullet"/>
      <w:lvlText w:val="•"/>
      <w:lvlJc w:val="left"/>
      <w:pPr>
        <w:ind w:left="6836" w:hanging="300"/>
      </w:pPr>
    </w:lvl>
    <w:lvl w:ilvl="8">
      <w:numFmt w:val="bullet"/>
      <w:lvlText w:val="•"/>
      <w:lvlJc w:val="left"/>
      <w:pPr>
        <w:ind w:left="7739" w:hanging="300"/>
      </w:pPr>
    </w:lvl>
  </w:abstractNum>
  <w:abstractNum w:abstractNumId="59">
    <w:nsid w:val="0000043D"/>
    <w:multiLevelType w:val="multilevel"/>
    <w:tmpl w:val="000008C0"/>
    <w:lvl w:ilvl="0">
      <w:start w:val="6"/>
      <w:numFmt w:val="decimal"/>
      <w:lvlText w:val="%1."/>
      <w:lvlJc w:val="left"/>
      <w:pPr>
        <w:ind w:left="4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67" w:hanging="240"/>
      </w:pPr>
    </w:lvl>
    <w:lvl w:ilvl="2">
      <w:numFmt w:val="bullet"/>
      <w:lvlText w:val="•"/>
      <w:lvlJc w:val="left"/>
      <w:pPr>
        <w:ind w:left="2275" w:hanging="240"/>
      </w:pPr>
    </w:lvl>
    <w:lvl w:ilvl="3">
      <w:numFmt w:val="bullet"/>
      <w:lvlText w:val="•"/>
      <w:lvlJc w:val="left"/>
      <w:pPr>
        <w:ind w:left="3184" w:hanging="240"/>
      </w:pPr>
    </w:lvl>
    <w:lvl w:ilvl="4">
      <w:numFmt w:val="bullet"/>
      <w:lvlText w:val="•"/>
      <w:lvlJc w:val="left"/>
      <w:pPr>
        <w:ind w:left="4092" w:hanging="240"/>
      </w:pPr>
    </w:lvl>
    <w:lvl w:ilvl="5">
      <w:numFmt w:val="bullet"/>
      <w:lvlText w:val="•"/>
      <w:lvlJc w:val="left"/>
      <w:pPr>
        <w:ind w:left="5001" w:hanging="240"/>
      </w:pPr>
    </w:lvl>
    <w:lvl w:ilvl="6">
      <w:numFmt w:val="bullet"/>
      <w:lvlText w:val="•"/>
      <w:lvlJc w:val="left"/>
      <w:pPr>
        <w:ind w:left="5910" w:hanging="240"/>
      </w:pPr>
    </w:lvl>
    <w:lvl w:ilvl="7">
      <w:numFmt w:val="bullet"/>
      <w:lvlText w:val="•"/>
      <w:lvlJc w:val="left"/>
      <w:pPr>
        <w:ind w:left="6818" w:hanging="240"/>
      </w:pPr>
    </w:lvl>
    <w:lvl w:ilvl="8">
      <w:numFmt w:val="bullet"/>
      <w:lvlText w:val="•"/>
      <w:lvlJc w:val="left"/>
      <w:pPr>
        <w:ind w:left="7727" w:hanging="240"/>
      </w:pPr>
    </w:lvl>
  </w:abstractNum>
  <w:abstractNum w:abstractNumId="60">
    <w:nsid w:val="0000043E"/>
    <w:multiLevelType w:val="multilevel"/>
    <w:tmpl w:val="000008C1"/>
    <w:lvl w:ilvl="0">
      <w:start w:val="8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61">
    <w:nsid w:val="0000043F"/>
    <w:multiLevelType w:val="multilevel"/>
    <w:tmpl w:val="000008C2"/>
    <w:lvl w:ilvl="0">
      <w:start w:val="1"/>
      <w:numFmt w:val="decimal"/>
      <w:lvlText w:val="%1."/>
      <w:lvlJc w:val="left"/>
      <w:pPr>
        <w:ind w:left="358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53" w:hanging="240"/>
      </w:pPr>
    </w:lvl>
    <w:lvl w:ilvl="2">
      <w:numFmt w:val="bullet"/>
      <w:lvlText w:val="•"/>
      <w:lvlJc w:val="left"/>
      <w:pPr>
        <w:ind w:left="2147" w:hanging="240"/>
      </w:pPr>
    </w:lvl>
    <w:lvl w:ilvl="3">
      <w:numFmt w:val="bullet"/>
      <w:lvlText w:val="•"/>
      <w:lvlJc w:val="left"/>
      <w:pPr>
        <w:ind w:left="3042" w:hanging="240"/>
      </w:pPr>
    </w:lvl>
    <w:lvl w:ilvl="4">
      <w:numFmt w:val="bullet"/>
      <w:lvlText w:val="•"/>
      <w:lvlJc w:val="left"/>
      <w:pPr>
        <w:ind w:left="3936" w:hanging="240"/>
      </w:pPr>
    </w:lvl>
    <w:lvl w:ilvl="5">
      <w:numFmt w:val="bullet"/>
      <w:lvlText w:val="•"/>
      <w:lvlJc w:val="left"/>
      <w:pPr>
        <w:ind w:left="4831" w:hanging="240"/>
      </w:pPr>
    </w:lvl>
    <w:lvl w:ilvl="6">
      <w:numFmt w:val="bullet"/>
      <w:lvlText w:val="•"/>
      <w:lvlJc w:val="left"/>
      <w:pPr>
        <w:ind w:left="5726" w:hanging="240"/>
      </w:pPr>
    </w:lvl>
    <w:lvl w:ilvl="7">
      <w:numFmt w:val="bullet"/>
      <w:lvlText w:val="•"/>
      <w:lvlJc w:val="left"/>
      <w:pPr>
        <w:ind w:left="6620" w:hanging="240"/>
      </w:pPr>
    </w:lvl>
    <w:lvl w:ilvl="8">
      <w:numFmt w:val="bullet"/>
      <w:lvlText w:val="•"/>
      <w:lvlJc w:val="left"/>
      <w:pPr>
        <w:ind w:left="7515" w:hanging="240"/>
      </w:pPr>
    </w:lvl>
  </w:abstractNum>
  <w:abstractNum w:abstractNumId="62">
    <w:nsid w:val="5D037410"/>
    <w:multiLevelType w:val="multilevel"/>
    <w:tmpl w:val="B2DAF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66215D6F"/>
    <w:multiLevelType w:val="multilevel"/>
    <w:tmpl w:val="8348F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>
    <w:nsid w:val="7E9F7AE2"/>
    <w:multiLevelType w:val="multilevel"/>
    <w:tmpl w:val="18524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1"/>
  </w:num>
  <w:num w:numId="2">
    <w:abstractNumId w:val="60"/>
  </w:num>
  <w:num w:numId="3">
    <w:abstractNumId w:val="59"/>
  </w:num>
  <w:num w:numId="4">
    <w:abstractNumId w:val="58"/>
  </w:num>
  <w:num w:numId="5">
    <w:abstractNumId w:val="57"/>
  </w:num>
  <w:num w:numId="6">
    <w:abstractNumId w:val="56"/>
  </w:num>
  <w:num w:numId="7">
    <w:abstractNumId w:val="55"/>
  </w:num>
  <w:num w:numId="8">
    <w:abstractNumId w:val="54"/>
  </w:num>
  <w:num w:numId="9">
    <w:abstractNumId w:val="53"/>
  </w:num>
  <w:num w:numId="10">
    <w:abstractNumId w:val="52"/>
  </w:num>
  <w:num w:numId="11">
    <w:abstractNumId w:val="51"/>
  </w:num>
  <w:num w:numId="12">
    <w:abstractNumId w:val="50"/>
  </w:num>
  <w:num w:numId="13">
    <w:abstractNumId w:val="49"/>
  </w:num>
  <w:num w:numId="14">
    <w:abstractNumId w:val="48"/>
  </w:num>
  <w:num w:numId="15">
    <w:abstractNumId w:val="47"/>
  </w:num>
  <w:num w:numId="16">
    <w:abstractNumId w:val="46"/>
  </w:num>
  <w:num w:numId="17">
    <w:abstractNumId w:val="45"/>
  </w:num>
  <w:num w:numId="18">
    <w:abstractNumId w:val="44"/>
  </w:num>
  <w:num w:numId="19">
    <w:abstractNumId w:val="43"/>
  </w:num>
  <w:num w:numId="20">
    <w:abstractNumId w:val="42"/>
  </w:num>
  <w:num w:numId="21">
    <w:abstractNumId w:val="41"/>
  </w:num>
  <w:num w:numId="22">
    <w:abstractNumId w:val="40"/>
  </w:num>
  <w:num w:numId="23">
    <w:abstractNumId w:val="39"/>
  </w:num>
  <w:num w:numId="24">
    <w:abstractNumId w:val="38"/>
  </w:num>
  <w:num w:numId="25">
    <w:abstractNumId w:val="37"/>
  </w:num>
  <w:num w:numId="26">
    <w:abstractNumId w:val="36"/>
  </w:num>
  <w:num w:numId="27">
    <w:abstractNumId w:val="35"/>
  </w:num>
  <w:num w:numId="28">
    <w:abstractNumId w:val="34"/>
  </w:num>
  <w:num w:numId="29">
    <w:abstractNumId w:val="33"/>
  </w:num>
  <w:num w:numId="30">
    <w:abstractNumId w:val="32"/>
  </w:num>
  <w:num w:numId="31">
    <w:abstractNumId w:val="31"/>
  </w:num>
  <w:num w:numId="32">
    <w:abstractNumId w:val="30"/>
  </w:num>
  <w:num w:numId="33">
    <w:abstractNumId w:val="29"/>
  </w:num>
  <w:num w:numId="34">
    <w:abstractNumId w:val="28"/>
  </w:num>
  <w:num w:numId="35">
    <w:abstractNumId w:val="27"/>
  </w:num>
  <w:num w:numId="36">
    <w:abstractNumId w:val="26"/>
  </w:num>
  <w:num w:numId="37">
    <w:abstractNumId w:val="25"/>
  </w:num>
  <w:num w:numId="38">
    <w:abstractNumId w:val="24"/>
  </w:num>
  <w:num w:numId="39">
    <w:abstractNumId w:val="23"/>
  </w:num>
  <w:num w:numId="40">
    <w:abstractNumId w:val="22"/>
  </w:num>
  <w:num w:numId="41">
    <w:abstractNumId w:val="21"/>
  </w:num>
  <w:num w:numId="42">
    <w:abstractNumId w:val="20"/>
  </w:num>
  <w:num w:numId="43">
    <w:abstractNumId w:val="19"/>
  </w:num>
  <w:num w:numId="44">
    <w:abstractNumId w:val="18"/>
  </w:num>
  <w:num w:numId="45">
    <w:abstractNumId w:val="17"/>
  </w:num>
  <w:num w:numId="46">
    <w:abstractNumId w:val="16"/>
  </w:num>
  <w:num w:numId="47">
    <w:abstractNumId w:val="15"/>
  </w:num>
  <w:num w:numId="48">
    <w:abstractNumId w:val="14"/>
  </w:num>
  <w:num w:numId="49">
    <w:abstractNumId w:val="13"/>
  </w:num>
  <w:num w:numId="50">
    <w:abstractNumId w:val="12"/>
  </w:num>
  <w:num w:numId="51">
    <w:abstractNumId w:val="11"/>
  </w:num>
  <w:num w:numId="52">
    <w:abstractNumId w:val="10"/>
  </w:num>
  <w:num w:numId="53">
    <w:abstractNumId w:val="9"/>
  </w:num>
  <w:num w:numId="54">
    <w:abstractNumId w:val="8"/>
  </w:num>
  <w:num w:numId="55">
    <w:abstractNumId w:val="7"/>
  </w:num>
  <w:num w:numId="56">
    <w:abstractNumId w:val="6"/>
  </w:num>
  <w:num w:numId="57">
    <w:abstractNumId w:val="5"/>
  </w:num>
  <w:num w:numId="58">
    <w:abstractNumId w:val="4"/>
  </w:num>
  <w:num w:numId="59">
    <w:abstractNumId w:val="3"/>
  </w:num>
  <w:num w:numId="60">
    <w:abstractNumId w:val="2"/>
  </w:num>
  <w:num w:numId="61">
    <w:abstractNumId w:val="1"/>
  </w:num>
  <w:num w:numId="62">
    <w:abstractNumId w:val="0"/>
  </w:num>
  <w:num w:numId="63">
    <w:abstractNumId w:val="62"/>
  </w:num>
  <w:num w:numId="64">
    <w:abstractNumId w:val="64"/>
  </w:num>
  <w:num w:numId="65">
    <w:abstractNumId w:val="63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6D0"/>
    <w:rsid w:val="000915B8"/>
    <w:rsid w:val="000B567A"/>
    <w:rsid w:val="000F017F"/>
    <w:rsid w:val="00134015"/>
    <w:rsid w:val="00140D8B"/>
    <w:rsid w:val="001B3758"/>
    <w:rsid w:val="001F7239"/>
    <w:rsid w:val="002265B9"/>
    <w:rsid w:val="002B0C18"/>
    <w:rsid w:val="002C76E4"/>
    <w:rsid w:val="002D2914"/>
    <w:rsid w:val="002D75A4"/>
    <w:rsid w:val="002E4BBA"/>
    <w:rsid w:val="002F3D0D"/>
    <w:rsid w:val="00312951"/>
    <w:rsid w:val="00337ED7"/>
    <w:rsid w:val="003867B3"/>
    <w:rsid w:val="00406A9F"/>
    <w:rsid w:val="004071FD"/>
    <w:rsid w:val="0043142D"/>
    <w:rsid w:val="004511D1"/>
    <w:rsid w:val="00457A12"/>
    <w:rsid w:val="00461BA3"/>
    <w:rsid w:val="004737DB"/>
    <w:rsid w:val="005217FC"/>
    <w:rsid w:val="00531917"/>
    <w:rsid w:val="0056792D"/>
    <w:rsid w:val="005910FC"/>
    <w:rsid w:val="005A76FF"/>
    <w:rsid w:val="005C3E94"/>
    <w:rsid w:val="005F3A54"/>
    <w:rsid w:val="005F3F94"/>
    <w:rsid w:val="00607145"/>
    <w:rsid w:val="00635583"/>
    <w:rsid w:val="006510F6"/>
    <w:rsid w:val="0066083A"/>
    <w:rsid w:val="006D0D31"/>
    <w:rsid w:val="0073632A"/>
    <w:rsid w:val="00742C5E"/>
    <w:rsid w:val="00760D5E"/>
    <w:rsid w:val="007C37B7"/>
    <w:rsid w:val="00822CA7"/>
    <w:rsid w:val="00830A69"/>
    <w:rsid w:val="00843FDC"/>
    <w:rsid w:val="008756D0"/>
    <w:rsid w:val="008775EB"/>
    <w:rsid w:val="008835F0"/>
    <w:rsid w:val="00895D7A"/>
    <w:rsid w:val="008A1BBB"/>
    <w:rsid w:val="008A6A12"/>
    <w:rsid w:val="008F7DC1"/>
    <w:rsid w:val="00937969"/>
    <w:rsid w:val="00945ED6"/>
    <w:rsid w:val="00955028"/>
    <w:rsid w:val="00972C07"/>
    <w:rsid w:val="00973AAB"/>
    <w:rsid w:val="00982166"/>
    <w:rsid w:val="009838AC"/>
    <w:rsid w:val="00987D8F"/>
    <w:rsid w:val="009E56DB"/>
    <w:rsid w:val="00A0486A"/>
    <w:rsid w:val="00A04D6B"/>
    <w:rsid w:val="00A47942"/>
    <w:rsid w:val="00A72E35"/>
    <w:rsid w:val="00AE52BA"/>
    <w:rsid w:val="00B448DF"/>
    <w:rsid w:val="00B86C1D"/>
    <w:rsid w:val="00B948A1"/>
    <w:rsid w:val="00B972BD"/>
    <w:rsid w:val="00BA60F8"/>
    <w:rsid w:val="00BC27AE"/>
    <w:rsid w:val="00BC481C"/>
    <w:rsid w:val="00BD02C5"/>
    <w:rsid w:val="00C42829"/>
    <w:rsid w:val="00C44182"/>
    <w:rsid w:val="00C504BC"/>
    <w:rsid w:val="00C50858"/>
    <w:rsid w:val="00C54BD0"/>
    <w:rsid w:val="00C571F8"/>
    <w:rsid w:val="00C622C7"/>
    <w:rsid w:val="00C80D61"/>
    <w:rsid w:val="00C854F3"/>
    <w:rsid w:val="00C85F52"/>
    <w:rsid w:val="00C93252"/>
    <w:rsid w:val="00CA32FB"/>
    <w:rsid w:val="00CB47D8"/>
    <w:rsid w:val="00CE2986"/>
    <w:rsid w:val="00D22A51"/>
    <w:rsid w:val="00D24E97"/>
    <w:rsid w:val="00D51529"/>
    <w:rsid w:val="00D605C3"/>
    <w:rsid w:val="00D80E17"/>
    <w:rsid w:val="00E15C3B"/>
    <w:rsid w:val="00E41D34"/>
    <w:rsid w:val="00EB06B2"/>
    <w:rsid w:val="00ED09DB"/>
    <w:rsid w:val="00EE2297"/>
    <w:rsid w:val="00F62836"/>
    <w:rsid w:val="00F67641"/>
    <w:rsid w:val="00F80189"/>
    <w:rsid w:val="00F81519"/>
    <w:rsid w:val="00F8401B"/>
    <w:rsid w:val="00FF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93FC9B-81B4-4218-A01B-D9061F94E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71F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D24E97"/>
    <w:pPr>
      <w:autoSpaceDE w:val="0"/>
      <w:autoSpaceDN w:val="0"/>
      <w:adjustRightInd w:val="0"/>
      <w:ind w:left="118"/>
      <w:jc w:val="left"/>
      <w:outlineLvl w:val="0"/>
    </w:pPr>
    <w:rPr>
      <w:rFonts w:ascii="Arial" w:eastAsiaTheme="minorHAnsi" w:hAnsi="Arial" w:cs="Arial"/>
      <w:b/>
      <w:bCs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1"/>
    <w:qFormat/>
    <w:rsid w:val="00D24E97"/>
    <w:pPr>
      <w:autoSpaceDE w:val="0"/>
      <w:autoSpaceDN w:val="0"/>
      <w:adjustRightInd w:val="0"/>
      <w:ind w:left="838"/>
      <w:jc w:val="left"/>
      <w:outlineLvl w:val="1"/>
    </w:pPr>
    <w:rPr>
      <w:rFonts w:eastAsiaTheme="minorHAnsi"/>
      <w:b/>
      <w:bCs/>
      <w:u w:val="single"/>
      <w:lang w:eastAsia="en-US"/>
    </w:rPr>
  </w:style>
  <w:style w:type="paragraph" w:styleId="3">
    <w:name w:val="heading 3"/>
    <w:basedOn w:val="a"/>
    <w:next w:val="a"/>
    <w:link w:val="30"/>
    <w:uiPriority w:val="1"/>
    <w:qFormat/>
    <w:rsid w:val="00D24E97"/>
    <w:pPr>
      <w:autoSpaceDE w:val="0"/>
      <w:autoSpaceDN w:val="0"/>
      <w:adjustRightInd w:val="0"/>
      <w:spacing w:before="3"/>
      <w:ind w:left="827"/>
      <w:jc w:val="left"/>
      <w:outlineLvl w:val="2"/>
    </w:pPr>
    <w:rPr>
      <w:rFonts w:eastAsiaTheme="minorHAnsi"/>
      <w:b/>
      <w:bCs/>
      <w:i/>
      <w:iCs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37B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11D1"/>
    <w:pPr>
      <w:jc w:val="left"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4511D1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1"/>
    <w:rsid w:val="00D24E97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1"/>
    <w:rsid w:val="00D24E97"/>
    <w:rPr>
      <w:rFonts w:ascii="Times New Roman" w:hAnsi="Times New Roman" w:cs="Times New Roman"/>
      <w:b/>
      <w:bCs/>
      <w:sz w:val="28"/>
      <w:szCs w:val="28"/>
      <w:u w:val="single"/>
    </w:rPr>
  </w:style>
  <w:style w:type="character" w:customStyle="1" w:styleId="30">
    <w:name w:val="Заголовок 3 Знак"/>
    <w:basedOn w:val="a0"/>
    <w:link w:val="3"/>
    <w:uiPriority w:val="1"/>
    <w:rsid w:val="00D24E97"/>
    <w:rPr>
      <w:rFonts w:ascii="Times New Roman" w:hAnsi="Times New Roman" w:cs="Times New Roman"/>
      <w:b/>
      <w:bCs/>
      <w:i/>
      <w:i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D24E97"/>
  </w:style>
  <w:style w:type="paragraph" w:styleId="a5">
    <w:name w:val="Body Text"/>
    <w:basedOn w:val="a"/>
    <w:link w:val="a6"/>
    <w:uiPriority w:val="1"/>
    <w:qFormat/>
    <w:rsid w:val="00D24E97"/>
    <w:pPr>
      <w:autoSpaceDE w:val="0"/>
      <w:autoSpaceDN w:val="0"/>
      <w:adjustRightInd w:val="0"/>
      <w:ind w:left="118" w:firstLine="720"/>
      <w:jc w:val="left"/>
    </w:pPr>
    <w:rPr>
      <w:rFonts w:eastAsiaTheme="minorHAnsi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D24E97"/>
    <w:rPr>
      <w:rFonts w:ascii="Times New Roman" w:hAnsi="Times New Roman" w:cs="Times New Roman"/>
      <w:sz w:val="28"/>
      <w:szCs w:val="28"/>
    </w:rPr>
  </w:style>
  <w:style w:type="paragraph" w:styleId="a7">
    <w:name w:val="List Paragraph"/>
    <w:basedOn w:val="a"/>
    <w:uiPriority w:val="1"/>
    <w:qFormat/>
    <w:rsid w:val="00D24E97"/>
    <w:pPr>
      <w:autoSpaceDE w:val="0"/>
      <w:autoSpaceDN w:val="0"/>
      <w:adjustRightInd w:val="0"/>
      <w:jc w:val="left"/>
    </w:pPr>
    <w:rPr>
      <w:rFonts w:eastAsiaTheme="minorHAnsi"/>
      <w:sz w:val="24"/>
      <w:szCs w:val="24"/>
      <w:lang w:eastAsia="en-US"/>
    </w:rPr>
  </w:style>
  <w:style w:type="paragraph" w:customStyle="1" w:styleId="TableParagraph">
    <w:name w:val="Table Paragraph"/>
    <w:basedOn w:val="a"/>
    <w:uiPriority w:val="1"/>
    <w:qFormat/>
    <w:rsid w:val="00D24E97"/>
    <w:pPr>
      <w:autoSpaceDE w:val="0"/>
      <w:autoSpaceDN w:val="0"/>
      <w:adjustRightInd w:val="0"/>
      <w:jc w:val="left"/>
    </w:pPr>
    <w:rPr>
      <w:rFonts w:eastAsiaTheme="minorHAnsi"/>
      <w:sz w:val="24"/>
      <w:szCs w:val="24"/>
      <w:lang w:eastAsia="en-US"/>
    </w:rPr>
  </w:style>
  <w:style w:type="numbering" w:customStyle="1" w:styleId="21">
    <w:name w:val="Нет списка2"/>
    <w:next w:val="a2"/>
    <w:uiPriority w:val="99"/>
    <w:semiHidden/>
    <w:unhideWhenUsed/>
    <w:rsid w:val="00D24E97"/>
  </w:style>
  <w:style w:type="table" w:styleId="a8">
    <w:name w:val="Table Grid"/>
    <w:basedOn w:val="a1"/>
    <w:uiPriority w:val="39"/>
    <w:rsid w:val="007363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">
    <w:name w:val="Нет списка3"/>
    <w:next w:val="a2"/>
    <w:uiPriority w:val="99"/>
    <w:semiHidden/>
    <w:unhideWhenUsed/>
    <w:rsid w:val="00FF635E"/>
  </w:style>
  <w:style w:type="paragraph" w:customStyle="1" w:styleId="dt-p">
    <w:name w:val="dt-p"/>
    <w:basedOn w:val="a"/>
    <w:rsid w:val="00FF635E"/>
    <w:pPr>
      <w:spacing w:before="100" w:beforeAutospacing="1" w:after="100" w:afterAutospacing="1"/>
      <w:jc w:val="left"/>
    </w:pPr>
    <w:rPr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FF635E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FF635E"/>
    <w:rPr>
      <w:color w:val="800080"/>
      <w:u w:val="single"/>
    </w:rPr>
  </w:style>
  <w:style w:type="character" w:customStyle="1" w:styleId="rotatedtext">
    <w:name w:val="rotatedtext"/>
    <w:basedOn w:val="a0"/>
    <w:rsid w:val="00FF635E"/>
  </w:style>
  <w:style w:type="numbering" w:customStyle="1" w:styleId="41">
    <w:name w:val="Нет списка4"/>
    <w:next w:val="a2"/>
    <w:uiPriority w:val="99"/>
    <w:semiHidden/>
    <w:unhideWhenUsed/>
    <w:rsid w:val="00987D8F"/>
  </w:style>
  <w:style w:type="character" w:customStyle="1" w:styleId="40">
    <w:name w:val="Заголовок 4 Знак"/>
    <w:basedOn w:val="a0"/>
    <w:link w:val="4"/>
    <w:uiPriority w:val="9"/>
    <w:semiHidden/>
    <w:rsid w:val="007C37B7"/>
    <w:rPr>
      <w:rFonts w:asciiTheme="majorHAnsi" w:eastAsiaTheme="majorEastAsia" w:hAnsiTheme="majorHAnsi" w:cstheme="majorBidi"/>
      <w:i/>
      <w:iCs/>
      <w:color w:val="2E74B5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8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6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82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8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0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947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689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646098">
                              <w:marLeft w:val="9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3994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7767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9520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2872614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1146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4598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0975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52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3915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7999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8070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0605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854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195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86860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000000"/>
                                                    <w:left w:val="single" w:sz="12" w:space="3" w:color="000000"/>
                                                    <w:bottom w:val="single" w:sz="12" w:space="0" w:color="000000"/>
                                                    <w:right w:val="single" w:sz="12" w:space="3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29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49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93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19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923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737948">
                              <w:marLeft w:val="0"/>
                              <w:marRight w:val="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5724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11526">
                                  <w:marLeft w:val="1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8101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0657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528660">
                  <w:marLeft w:val="0"/>
                  <w:marRight w:val="0"/>
                  <w:marTop w:val="0"/>
                  <w:marBottom w:val="3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900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582704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7390482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7074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939107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5043009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7995642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5224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051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02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80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926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89122">
                      <w:blockQuote w:val="1"/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8" w:space="15" w:color="000000"/>
                        <w:bottom w:val="none" w:sz="0" w:space="0" w:color="auto"/>
                        <w:right w:val="none" w:sz="0" w:space="0" w:color="auto"/>
                      </w:divBdr>
                    </w:div>
                    <w:div w:id="27421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93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492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4354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62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9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28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46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22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32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354061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588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519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899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7991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7022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69396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000000"/>
                                                    <w:left w:val="single" w:sz="12" w:space="3" w:color="000000"/>
                                                    <w:bottom w:val="single" w:sz="12" w:space="0" w:color="000000"/>
                                                    <w:right w:val="single" w:sz="12" w:space="3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3927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9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27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06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310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320336">
                              <w:marLeft w:val="0"/>
                              <w:marRight w:val="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6056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5149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18168">
                  <w:marLeft w:val="0"/>
                  <w:marRight w:val="0"/>
                  <w:marTop w:val="0"/>
                  <w:marBottom w:val="3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36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891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5442560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036453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8418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315515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9028217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3055463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9472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545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51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5947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003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85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16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826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368357">
                      <w:blockQuote w:val="1"/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8" w:space="15" w:color="000000"/>
                        <w:bottom w:val="none" w:sz="0" w:space="0" w:color="auto"/>
                        <w:right w:val="none" w:sz="0" w:space="0" w:color="auto"/>
                      </w:divBdr>
                    </w:div>
                    <w:div w:id="157740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51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55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42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47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692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477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452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8478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9988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675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0453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64660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35019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12243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95777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58891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14114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393832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66502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652138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341157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813200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388577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168562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465784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074136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19546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579100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44794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955349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570762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9023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23152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2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33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60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099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816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554755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302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668674">
                          <w:marLeft w:val="150"/>
                          <w:marRight w:val="15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0283064">
                      <w:marLeft w:val="0"/>
                      <w:marRight w:val="0"/>
                      <w:marTop w:val="5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537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82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620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502147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79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59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0377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82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55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119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3672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7916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0195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7562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2919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273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959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89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092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94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003991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538177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7089563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4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56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84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1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593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0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94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47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33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75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67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58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758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78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34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22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98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0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82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1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5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05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08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01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91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57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14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99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74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82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289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74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24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39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74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02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76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7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13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57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8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41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87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12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05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68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26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18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16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23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67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4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2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27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27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83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77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53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551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03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62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912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98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867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2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421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0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88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44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152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79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96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95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873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48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18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38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277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05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33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62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42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82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55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10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780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562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15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13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20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42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25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89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05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816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19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015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27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7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88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8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37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97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94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56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028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13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04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31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179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7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56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90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44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41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7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42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9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1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03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89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12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700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20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10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83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7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32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15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75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184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9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80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61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77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21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49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525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76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21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53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826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04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853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4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0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00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93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18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53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436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085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78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36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0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4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37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6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27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70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4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974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66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21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34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713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95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29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15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63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23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878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450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967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4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10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814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87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38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29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34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24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64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006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417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83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924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26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16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80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555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28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87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13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64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20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451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564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63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94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06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90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73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69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88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228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65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72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48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10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079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73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19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5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0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3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700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531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04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07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01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98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352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807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12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448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389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75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35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40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90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36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39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40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57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530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330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08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83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63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27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56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89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32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752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55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87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33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66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27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76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28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44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46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19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13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717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51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30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42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3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77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7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72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74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45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64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05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19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241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5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1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60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36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70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3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33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221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2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1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9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4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10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6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3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6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9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7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3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6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8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7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2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9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8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56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96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5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36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6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8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7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8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3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8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4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3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8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6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6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7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6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8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2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4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5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1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3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9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1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59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9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2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9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8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7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96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2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8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9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5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4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8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5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0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21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6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0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80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8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0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3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3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7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93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4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42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98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8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1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2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6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6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1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13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4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2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8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0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8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7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1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7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7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1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3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7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2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7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76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5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1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7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2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2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2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0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2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5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8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85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2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5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8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0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4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74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98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02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733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75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74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851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929744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877658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7387847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896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57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061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55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3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07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43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42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23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96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15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23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10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86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199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65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747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33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02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55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93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128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78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24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08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81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10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26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77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9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86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70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3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68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40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2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58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475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10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35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01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015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40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7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8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56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51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31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81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59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84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85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01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5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55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09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02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9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84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37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55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280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93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58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70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02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30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683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605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9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184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1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37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40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7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917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12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97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67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78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02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00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6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49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91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514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46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59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55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972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7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565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64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82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3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4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0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94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93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633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85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72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71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66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8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29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08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71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5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90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5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14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806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260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257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10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25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9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54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18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02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90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112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660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98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43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43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37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87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35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55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603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67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46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18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71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16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84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080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910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94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081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91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27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56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93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5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10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58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9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05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0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818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09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85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851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99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7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01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10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426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99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36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39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5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634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013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58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256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37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4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890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15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21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5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77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104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11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23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007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19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20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36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41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40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83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31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39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53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45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2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94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178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75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89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802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35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53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12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528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57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21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19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044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02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113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48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54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08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10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7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51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10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33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30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96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08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02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57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900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08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96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03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056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39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789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722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7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043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28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12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90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21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849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8413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235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14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884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88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69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167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30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08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89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882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52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52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76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85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20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593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684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75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713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99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66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01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2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07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60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85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67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89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03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07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0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37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41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80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90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8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5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59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07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738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52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29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13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044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3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8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16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0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7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94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4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5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9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1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7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9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62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5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5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7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2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4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8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27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2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4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6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7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0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6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9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0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5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6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9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93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8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0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9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8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1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67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2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3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7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3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4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6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02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2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6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10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3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73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8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7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7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9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5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6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7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5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7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05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2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8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8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03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49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9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2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5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6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11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4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4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1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9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0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94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1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9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31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3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8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5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0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9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9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71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7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3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5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85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4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1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85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61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3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3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6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1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9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7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0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6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99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7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1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19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0C1ECB-BF00-4DDC-9345-F540ABC4B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2025-02-21T03:55:00Z</cp:lastPrinted>
  <dcterms:created xsi:type="dcterms:W3CDTF">2025-02-24T04:50:00Z</dcterms:created>
  <dcterms:modified xsi:type="dcterms:W3CDTF">2025-02-24T04:50:00Z</dcterms:modified>
</cp:coreProperties>
</file>